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5E6AA" w14:textId="3097BD3B" w:rsidR="008A1344" w:rsidRDefault="008A1344" w:rsidP="008A1344">
      <w:pPr>
        <w:ind w:left="6480"/>
        <w:rPr>
          <w:rFonts w:ascii="Calibri Light" w:hAnsi="Calibri Light"/>
          <w:b/>
          <w:sz w:val="28"/>
          <w:lang w:val="en-AU"/>
        </w:rPr>
      </w:pPr>
      <w:r>
        <w:rPr>
          <w:rFonts w:ascii="Calibri Light" w:hAnsi="Calibri Light"/>
          <w:noProof/>
          <w:lang w:val="en-AU"/>
        </w:rPr>
        <mc:AlternateContent>
          <mc:Choice Requires="wpg">
            <w:drawing>
              <wp:inline distT="0" distB="0" distL="0" distR="0" wp14:anchorId="48434D9C" wp14:editId="590536F5">
                <wp:extent cx="792480" cy="1361440"/>
                <wp:effectExtent l="0" t="0" r="0" b="0"/>
                <wp:docPr id="8" name="Group 8"/>
                <wp:cNvGraphicFramePr/>
                <a:graphic xmlns:a="http://schemas.openxmlformats.org/drawingml/2006/main">
                  <a:graphicData uri="http://schemas.microsoft.com/office/word/2010/wordprocessingGroup">
                    <wpg:wgp>
                      <wpg:cNvGrpSpPr/>
                      <wpg:grpSpPr>
                        <a:xfrm>
                          <a:off x="0" y="0"/>
                          <a:ext cx="792480" cy="1361440"/>
                          <a:chOff x="0" y="0"/>
                          <a:chExt cx="3677920" cy="5622925"/>
                        </a:xfrm>
                      </wpg:grpSpPr>
                      <pic:pic xmlns:pic="http://schemas.openxmlformats.org/drawingml/2006/picture">
                        <pic:nvPicPr>
                          <pic:cNvPr id="5" name="Picture 5" descr="Spy PNG"/>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3677920" cy="5270500"/>
                          </a:xfrm>
                          <a:prstGeom prst="rect">
                            <a:avLst/>
                          </a:prstGeom>
                        </pic:spPr>
                      </pic:pic>
                      <wps:wsp>
                        <wps:cNvPr id="7" name="Text Box 7"/>
                        <wps:cNvSpPr txBox="1"/>
                        <wps:spPr>
                          <a:xfrm>
                            <a:off x="0" y="5270500"/>
                            <a:ext cx="3677920" cy="352425"/>
                          </a:xfrm>
                          <a:prstGeom prst="rect">
                            <a:avLst/>
                          </a:prstGeom>
                          <a:solidFill>
                            <a:prstClr val="white"/>
                          </a:solidFill>
                          <a:ln>
                            <a:noFill/>
                          </a:ln>
                        </wps:spPr>
                        <wps:txbx>
                          <w:txbxContent>
                            <w:p w14:paraId="0D487AB2" w14:textId="77777777" w:rsidR="008A1344" w:rsidRPr="008A1344" w:rsidRDefault="00845B21" w:rsidP="008A1344">
                              <w:pPr>
                                <w:rPr>
                                  <w:sz w:val="18"/>
                                  <w:szCs w:val="18"/>
                                </w:rPr>
                              </w:pPr>
                              <w:hyperlink r:id="rId9" w:history="1">
                                <w:r w:rsidR="008A1344" w:rsidRPr="008A1344">
                                  <w:rPr>
                                    <w:rStyle w:val="Hyperlink"/>
                                    <w:sz w:val="18"/>
                                    <w:szCs w:val="18"/>
                                  </w:rPr>
                                  <w:t>This Photo</w:t>
                                </w:r>
                              </w:hyperlink>
                              <w:r w:rsidR="008A1344" w:rsidRPr="008A1344">
                                <w:rPr>
                                  <w:sz w:val="18"/>
                                  <w:szCs w:val="18"/>
                                </w:rPr>
                                <w:t xml:space="preserve"> by Unknown Author is licensed under </w:t>
                              </w:r>
                              <w:hyperlink r:id="rId10" w:history="1">
                                <w:r w:rsidR="008A1344" w:rsidRPr="008A1344">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434D9C" id="Group 8" o:spid="_x0000_s1026" style="width:62.4pt;height:107.2pt;mso-position-horizontal-relative:char;mso-position-vertical-relative:line" coordsize="36779,562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y PNG" style="position:absolute;width:36779;height:52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">
                  <v:imagedata r:id="rId11" o:title="Spy PNG"/>
                </v:shape>
                <v:shapetype id="_x0000_t202" coordsize="21600,21600" o:spt="202" path="m,l,21600r21600,l21600,xe">
                  <v:stroke joinstyle="miter"/>
                  <v:path gradientshapeok="t" o:connecttype="rect"/>
                </v:shapetype>
                <v:shape id="Text Box 7" o:spid="_x0000_s1028" type="#_x0000_t202" style="position:absolute;top:52705;width:36779;height:3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" stroked="f">
                  <v:textbox>
                    <w:txbxContent>
                      <w:p w14:paraId="0D487AB2" w14:textId="77777777" w:rsidR="008A1344" w:rsidRPr="008A1344" w:rsidRDefault="00FE628E" w:rsidP="008A1344">
                        <w:pPr>
                          <w:rPr>
                            <w:sz w:val="18"/>
                            <w:szCs w:val="18"/>
                          </w:rPr>
                        </w:pPr>
                        <w:hyperlink r:id="rId12" w:history="1">
                          <w:r w:rsidR="008A1344" w:rsidRPr="008A1344">
                            <w:rPr>
                              <w:rStyle w:val="Hyperlink"/>
                              <w:sz w:val="18"/>
                              <w:szCs w:val="18"/>
                            </w:rPr>
                            <w:t>This Photo</w:t>
                          </w:r>
                        </w:hyperlink>
                        <w:r w:rsidR="008A1344" w:rsidRPr="008A1344">
                          <w:rPr>
                            <w:sz w:val="18"/>
                            <w:szCs w:val="18"/>
                          </w:rPr>
                          <w:t xml:space="preserve"> by Unknown Author is licensed under </w:t>
                        </w:r>
                        <w:hyperlink r:id="rId13" w:history="1">
                          <w:r w:rsidR="008A1344" w:rsidRPr="008A1344">
                            <w:rPr>
                              <w:rStyle w:val="Hyperlink"/>
                              <w:sz w:val="18"/>
                              <w:szCs w:val="18"/>
                            </w:rPr>
                            <w:t>CC BY-NC</w:t>
                          </w:r>
                        </w:hyperlink>
                      </w:p>
                    </w:txbxContent>
                  </v:textbox>
                </v:shape>
                <w10:anchorlock/>
              </v:group>
            </w:pict>
          </mc:Fallback>
        </mc:AlternateContent>
      </w:r>
    </w:p>
    <w:p w14:paraId="355A6E9C" w14:textId="2F288D88" w:rsidR="00B32710" w:rsidRPr="008A1344" w:rsidRDefault="004C4039" w:rsidP="008A1344">
      <w:pPr>
        <w:rPr>
          <w:rFonts w:ascii="Calibri Light" w:hAnsi="Calibri Light"/>
          <w:sz w:val="32"/>
          <w:szCs w:val="32"/>
          <w:lang w:val="en-AU"/>
        </w:rPr>
      </w:pPr>
      <w:r w:rsidRPr="008A1344">
        <w:rPr>
          <w:rFonts w:ascii="Calibri Light" w:hAnsi="Calibri Light"/>
          <w:b/>
          <w:sz w:val="32"/>
          <w:szCs w:val="32"/>
          <w:lang w:val="en-AU"/>
        </w:rPr>
        <w:t>Cracking the code</w:t>
      </w:r>
      <w:r w:rsidR="00B32710" w:rsidRPr="008A1344">
        <w:rPr>
          <w:rFonts w:ascii="Calibri Light" w:hAnsi="Calibri Light"/>
          <w:sz w:val="32"/>
          <w:szCs w:val="32"/>
          <w:lang w:val="en-AU"/>
        </w:rPr>
        <w:tab/>
      </w:r>
      <w:r w:rsidR="00B32710" w:rsidRPr="008A1344">
        <w:rPr>
          <w:rFonts w:ascii="Calibri Light" w:hAnsi="Calibri Light"/>
          <w:sz w:val="32"/>
          <w:szCs w:val="32"/>
          <w:lang w:val="en-AU"/>
        </w:rPr>
        <w:tab/>
        <w:t xml:space="preserve">            </w:t>
      </w:r>
    </w:p>
    <w:p w14:paraId="69522365" w14:textId="0020B6B7" w:rsidR="00B32710" w:rsidRDefault="00B32710">
      <w:pPr>
        <w:rPr>
          <w:rFonts w:ascii="Calibri Light" w:hAnsi="Calibri Light"/>
          <w:i/>
          <w:sz w:val="28"/>
          <w:szCs w:val="28"/>
          <w:lang w:val="en-AU"/>
        </w:rPr>
      </w:pPr>
      <w:r w:rsidRPr="008A1344">
        <w:rPr>
          <w:rFonts w:ascii="Calibri Light" w:hAnsi="Calibri Light"/>
          <w:i/>
          <w:sz w:val="28"/>
          <w:szCs w:val="28"/>
          <w:lang w:val="en-AU"/>
        </w:rPr>
        <w:t>Introduction to unit</w:t>
      </w:r>
    </w:p>
    <w:p w14:paraId="770FB5D0" w14:textId="77777777" w:rsidR="00E54A2F" w:rsidRPr="00E54A2F" w:rsidRDefault="00E54A2F" w:rsidP="00E54A2F">
      <w:pPr>
        <w:rPr>
          <w:rFonts w:ascii="Calibri Light" w:hAnsi="Calibri Light"/>
          <w:b/>
          <w:bCs/>
          <w:iCs/>
          <w:lang w:val="en-AU"/>
        </w:rPr>
      </w:pPr>
      <w:r w:rsidRPr="00E54A2F">
        <w:rPr>
          <w:rFonts w:ascii="Calibri Light" w:hAnsi="Calibri Light"/>
          <w:b/>
          <w:bCs/>
          <w:iCs/>
          <w:lang w:val="en-AU"/>
        </w:rPr>
        <w:t>Unit overview</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43"/>
      </w:tblGrid>
      <w:tr w:rsidR="00E54A2F" w:rsidRPr="00E54A2F" w14:paraId="26684734" w14:textId="77777777" w:rsidTr="001C3C00">
        <w:tc>
          <w:tcPr>
            <w:tcW w:w="14743" w:type="dxa"/>
          </w:tcPr>
          <w:p w14:paraId="22C15753" w14:textId="7A31F3F4" w:rsidR="00E54A2F" w:rsidRPr="00E54A2F" w:rsidRDefault="00E54A2F" w:rsidP="00E54A2F">
            <w:pPr>
              <w:spacing w:after="0"/>
              <w:rPr>
                <w:rFonts w:ascii="Calibri Light" w:hAnsi="Calibri Light"/>
                <w:iCs/>
                <w:sz w:val="22"/>
                <w:szCs w:val="22"/>
                <w:lang w:val="en-AU"/>
              </w:rPr>
            </w:pPr>
            <w:r w:rsidRPr="00E54A2F">
              <w:rPr>
                <w:rFonts w:ascii="Calibri Light" w:hAnsi="Calibri Light"/>
                <w:iCs/>
                <w:sz w:val="22"/>
                <w:szCs w:val="22"/>
                <w:lang w:val="en-AU"/>
              </w:rPr>
              <w:t xml:space="preserve">In this Stage 2 unit, based on the NSW English K-10 Syllabus (2022), students investigate the concept of </w:t>
            </w:r>
            <w:r w:rsidRPr="00E54A2F">
              <w:rPr>
                <w:rFonts w:ascii="Calibri Light" w:hAnsi="Calibri Light"/>
                <w:i/>
                <w:sz w:val="22"/>
                <w:szCs w:val="22"/>
                <w:lang w:val="en-AU"/>
              </w:rPr>
              <w:t>Genre</w:t>
            </w:r>
            <w:r w:rsidRPr="00E54A2F">
              <w:rPr>
                <w:rFonts w:ascii="Calibri Light" w:hAnsi="Calibri Light"/>
                <w:iCs/>
                <w:sz w:val="22"/>
                <w:szCs w:val="22"/>
                <w:lang w:val="en-AU"/>
              </w:rPr>
              <w:t xml:space="preserve">. Using </w:t>
            </w:r>
            <w:r w:rsidRPr="00E54A2F">
              <w:rPr>
                <w:rFonts w:ascii="Calibri Light" w:hAnsi="Calibri Light"/>
                <w:i/>
                <w:sz w:val="22"/>
                <w:szCs w:val="22"/>
                <w:lang w:val="en-AU"/>
              </w:rPr>
              <w:t>The Word Spy</w:t>
            </w:r>
            <w:r w:rsidRPr="00E54A2F">
              <w:rPr>
                <w:rFonts w:ascii="Calibri Light" w:hAnsi="Calibri Light"/>
                <w:iCs/>
                <w:sz w:val="22"/>
                <w:szCs w:val="22"/>
                <w:lang w:val="en-AU"/>
              </w:rPr>
              <w:t xml:space="preserve"> as a model text, they explore how composers adopt elements of different genres to create hybrid texts, then apply this learning in the key assessment task. The unit also serves as a soft introduction to the concept of </w:t>
            </w:r>
            <w:r w:rsidRPr="00E54A2F">
              <w:rPr>
                <w:rFonts w:ascii="Calibri Light" w:hAnsi="Calibri Light"/>
                <w:i/>
                <w:sz w:val="22"/>
                <w:szCs w:val="22"/>
                <w:lang w:val="en-AU"/>
              </w:rPr>
              <w:t>Code and convention</w:t>
            </w:r>
            <w:r w:rsidRPr="00E54A2F">
              <w:rPr>
                <w:rFonts w:ascii="Calibri Light" w:hAnsi="Calibri Light"/>
                <w:iCs/>
                <w:sz w:val="22"/>
                <w:szCs w:val="22"/>
                <w:lang w:val="en-AU"/>
              </w:rPr>
              <w:t xml:space="preserve">, which is not required for study until Stage 4 but is amply evident in the notions of language and genre as code. </w:t>
            </w:r>
            <w:r w:rsidRPr="00E54A2F">
              <w:rPr>
                <w:rFonts w:ascii="Calibri Light" w:hAnsi="Calibri Light"/>
                <w:i/>
                <w:sz w:val="22"/>
                <w:szCs w:val="22"/>
                <w:lang w:val="en-AU"/>
              </w:rPr>
              <w:t>The Word Spy</w:t>
            </w:r>
            <w:r w:rsidRPr="00E54A2F">
              <w:rPr>
                <w:rFonts w:ascii="Calibri Light" w:hAnsi="Calibri Light"/>
                <w:iCs/>
                <w:sz w:val="22"/>
                <w:szCs w:val="22"/>
                <w:lang w:val="en-AU"/>
              </w:rPr>
              <w:t xml:space="preserve"> is a challenging text for Stage 2 students, but the unit provides different reading pathways to accommodate differences in </w:t>
            </w:r>
            <w:r w:rsidR="00DA62F2">
              <w:rPr>
                <w:rFonts w:ascii="Calibri Light" w:hAnsi="Calibri Light"/>
                <w:iCs/>
                <w:sz w:val="22"/>
                <w:szCs w:val="22"/>
                <w:lang w:val="en-AU"/>
              </w:rPr>
              <w:t xml:space="preserve">reading </w:t>
            </w:r>
            <w:r w:rsidRPr="00E54A2F">
              <w:rPr>
                <w:rFonts w:ascii="Calibri Light" w:hAnsi="Calibri Light"/>
                <w:iCs/>
                <w:sz w:val="22"/>
                <w:szCs w:val="22"/>
                <w:lang w:val="en-AU"/>
              </w:rPr>
              <w:t xml:space="preserve">ability. Other than </w:t>
            </w:r>
            <w:r w:rsidRPr="00E54A2F">
              <w:rPr>
                <w:rFonts w:ascii="Calibri Light" w:hAnsi="Calibri Light"/>
                <w:i/>
                <w:sz w:val="22"/>
                <w:szCs w:val="22"/>
                <w:lang w:val="en-AU"/>
              </w:rPr>
              <w:t>The Word Spy</w:t>
            </w:r>
            <w:r w:rsidRPr="00E54A2F">
              <w:rPr>
                <w:rFonts w:ascii="Calibri Light" w:hAnsi="Calibri Light"/>
                <w:iCs/>
                <w:sz w:val="22"/>
                <w:szCs w:val="22"/>
                <w:lang w:val="en-AU"/>
              </w:rPr>
              <w:t xml:space="preserve">, the unit promotes wide reading, including Aboriginal languages/English bilingual texts, sample informative and imaginative texts, and a range of other hybrid texts. A key pedagogic feature of the unit is the use of ‘literature circles’ </w:t>
            </w:r>
            <w:r w:rsidRPr="00E54A2F">
              <w:rPr>
                <w:rFonts w:ascii="Calibri Light" w:hAnsi="Calibri Light"/>
                <w:iCs/>
                <w:sz w:val="22"/>
                <w:szCs w:val="22"/>
              </w:rPr>
              <w:t>- see PETAA Paper 197: ‘Responding to literature: Talking about books in literature circles’, by Alyson Simpson (</w:t>
            </w:r>
            <w:r w:rsidRPr="00E54A2F">
              <w:rPr>
                <w:rFonts w:ascii="Calibri Light" w:hAnsi="Calibri Light"/>
                <w:iCs/>
                <w:sz w:val="22"/>
                <w:szCs w:val="22"/>
                <w:lang w:val="en-AU"/>
              </w:rPr>
              <w:t>Primary English Teaching Association Australia, 2014).</w:t>
            </w:r>
          </w:p>
          <w:p w14:paraId="30BEE51D" w14:textId="75BB0525" w:rsidR="00E54A2F" w:rsidRPr="00E54A2F" w:rsidRDefault="00E54A2F" w:rsidP="00E54A2F">
            <w:pPr>
              <w:spacing w:after="0"/>
              <w:rPr>
                <w:rFonts w:ascii="Calibri Light" w:hAnsi="Calibri Light"/>
                <w:iCs/>
                <w:lang w:val="en-AU"/>
              </w:rPr>
            </w:pPr>
          </w:p>
        </w:tc>
      </w:tr>
    </w:tbl>
    <w:p w14:paraId="3E125D3D" w14:textId="77777777" w:rsidR="00E54A2F" w:rsidRDefault="00E54A2F" w:rsidP="00E54A2F">
      <w:pPr>
        <w:spacing w:after="0"/>
        <w:rPr>
          <w:rFonts w:ascii="Calibri Light" w:hAnsi="Calibri Light"/>
          <w:b/>
          <w:bCs/>
          <w:iCs/>
          <w:lang w:val="en-AU"/>
        </w:rPr>
      </w:pPr>
    </w:p>
    <w:p w14:paraId="390DE102" w14:textId="0AB0DCC6" w:rsidR="00E54A2F" w:rsidRPr="00E54A2F" w:rsidRDefault="00E54A2F" w:rsidP="00E54A2F">
      <w:pPr>
        <w:spacing w:after="0"/>
        <w:rPr>
          <w:rFonts w:ascii="Calibri Light" w:hAnsi="Calibri Light"/>
          <w:b/>
          <w:bCs/>
          <w:iCs/>
          <w:lang w:val="en-AU"/>
        </w:rPr>
      </w:pPr>
      <w:r w:rsidRPr="00E54A2F">
        <w:rPr>
          <w:rFonts w:ascii="Calibri Light" w:hAnsi="Calibri Light"/>
          <w:b/>
          <w:bCs/>
          <w:iCs/>
          <w:lang w:val="en-AU"/>
        </w:rPr>
        <w:t>Resources</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43"/>
      </w:tblGrid>
      <w:tr w:rsidR="00E54A2F" w:rsidRPr="00E54A2F" w14:paraId="51764264" w14:textId="77777777" w:rsidTr="001C3C00">
        <w:tc>
          <w:tcPr>
            <w:tcW w:w="14743" w:type="dxa"/>
          </w:tcPr>
          <w:p w14:paraId="647DE271" w14:textId="77777777" w:rsidR="00E54A2F" w:rsidRPr="00E54A2F" w:rsidRDefault="00E54A2F" w:rsidP="00E54A2F">
            <w:pPr>
              <w:spacing w:after="0"/>
              <w:rPr>
                <w:rFonts w:ascii="Calibri Light" w:hAnsi="Calibri Light"/>
                <w:iCs/>
                <w:sz w:val="22"/>
                <w:szCs w:val="22"/>
                <w:lang w:val="en-AU"/>
              </w:rPr>
            </w:pPr>
            <w:r w:rsidRPr="00E54A2F">
              <w:rPr>
                <w:rFonts w:ascii="Calibri Light" w:hAnsi="Calibri Light"/>
                <w:i/>
                <w:sz w:val="22"/>
                <w:szCs w:val="22"/>
                <w:lang w:val="en-AU"/>
              </w:rPr>
              <w:t>The Word Spy</w:t>
            </w:r>
            <w:r w:rsidRPr="00E54A2F">
              <w:rPr>
                <w:rFonts w:ascii="Calibri Light" w:hAnsi="Calibri Light"/>
                <w:iCs/>
                <w:sz w:val="22"/>
                <w:szCs w:val="22"/>
                <w:lang w:val="en-AU"/>
              </w:rPr>
              <w:t>, written by Ursula Dubosarsky and illustrated by Tohby Riddle (2008)</w:t>
            </w:r>
          </w:p>
          <w:p w14:paraId="4C64E549" w14:textId="77777777" w:rsidR="00E54A2F" w:rsidRPr="00E54A2F" w:rsidRDefault="00E54A2F" w:rsidP="00E54A2F">
            <w:pPr>
              <w:spacing w:after="0"/>
              <w:rPr>
                <w:rFonts w:ascii="Calibri Light" w:hAnsi="Calibri Light"/>
                <w:iCs/>
                <w:sz w:val="22"/>
                <w:szCs w:val="22"/>
                <w:lang w:val="en-AU"/>
              </w:rPr>
            </w:pPr>
            <w:r w:rsidRPr="00E54A2F">
              <w:rPr>
                <w:rFonts w:ascii="Calibri Light" w:hAnsi="Calibri Light"/>
                <w:iCs/>
                <w:sz w:val="22"/>
                <w:szCs w:val="22"/>
                <w:lang w:val="en-AU"/>
              </w:rPr>
              <w:t>Range of texts provided by library: Aboriginal languages/English bilingual texts; informative and imaginative texts; other hybrid texts.</w:t>
            </w:r>
          </w:p>
          <w:p w14:paraId="13E1EB33" w14:textId="3BD5933A" w:rsidR="00E54A2F" w:rsidRPr="00E54A2F" w:rsidRDefault="00E54A2F" w:rsidP="00E54A2F">
            <w:pPr>
              <w:spacing w:after="0"/>
              <w:rPr>
                <w:rFonts w:ascii="Calibri Light" w:hAnsi="Calibri Light"/>
                <w:iCs/>
                <w:sz w:val="22"/>
                <w:szCs w:val="22"/>
                <w:lang w:val="en-AU"/>
              </w:rPr>
            </w:pPr>
            <w:r w:rsidRPr="00E54A2F">
              <w:rPr>
                <w:rFonts w:ascii="Calibri Light" w:hAnsi="Calibri Light"/>
                <w:iCs/>
                <w:sz w:val="22"/>
                <w:szCs w:val="22"/>
                <w:lang w:val="en-AU"/>
              </w:rPr>
              <w:t>‘Waltzing Matilda’, written by Banjo Patterson, and ‘little tree’, written by e. e. cummings</w:t>
            </w:r>
          </w:p>
          <w:p w14:paraId="55BD125C" w14:textId="618FC7AC" w:rsidR="00E54A2F" w:rsidRPr="00E54A2F" w:rsidRDefault="00E54A2F" w:rsidP="00E54A2F">
            <w:pPr>
              <w:spacing w:after="0"/>
              <w:rPr>
                <w:rFonts w:ascii="Calibri Light" w:hAnsi="Calibri Light"/>
                <w:iCs/>
                <w:sz w:val="28"/>
                <w:szCs w:val="28"/>
                <w:lang w:val="en-AU"/>
              </w:rPr>
            </w:pPr>
          </w:p>
        </w:tc>
      </w:tr>
    </w:tbl>
    <w:p w14:paraId="67DDFB8E" w14:textId="77777777" w:rsidR="00E54A2F" w:rsidRDefault="00E54A2F">
      <w:pPr>
        <w:rPr>
          <w:rFonts w:ascii="Calibri Light" w:hAnsi="Calibri Light"/>
          <w:b/>
          <w:bCs/>
          <w:lang w:val="en-AU"/>
        </w:rPr>
      </w:pPr>
    </w:p>
    <w:p w14:paraId="7A7DED30" w14:textId="31BE2D56" w:rsidR="008A1344" w:rsidRPr="008A1344" w:rsidRDefault="00E54A2F">
      <w:pPr>
        <w:rPr>
          <w:rFonts w:ascii="Calibri Light" w:hAnsi="Calibri Light"/>
          <w:b/>
          <w:bCs/>
          <w:lang w:val="en-AU"/>
        </w:rPr>
      </w:pPr>
      <w:r>
        <w:rPr>
          <w:rFonts w:ascii="Calibri Light" w:hAnsi="Calibri Light"/>
          <w:b/>
          <w:bCs/>
          <w:lang w:val="en-AU"/>
        </w:rPr>
        <w:lastRenderedPageBreak/>
        <w:t>Key concepts: d</w:t>
      </w:r>
      <w:r w:rsidR="00B32710" w:rsidRPr="008A1344">
        <w:rPr>
          <w:rFonts w:ascii="Calibri Light" w:hAnsi="Calibri Light"/>
          <w:b/>
          <w:bCs/>
          <w:lang w:val="en-AU"/>
        </w:rPr>
        <w:t>eep knowledge and understanding</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5"/>
        <w:gridCol w:w="2132"/>
        <w:gridCol w:w="11056"/>
      </w:tblGrid>
      <w:tr w:rsidR="00DA07A7" w:rsidRPr="000E5DA2" w14:paraId="783555A7" w14:textId="77777777" w:rsidTr="00B130C8">
        <w:tc>
          <w:tcPr>
            <w:tcW w:w="1555" w:type="dxa"/>
          </w:tcPr>
          <w:p w14:paraId="13C7F7DE" w14:textId="5175C67C" w:rsidR="00B32710" w:rsidRPr="000E5DA2" w:rsidRDefault="00B32710"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Key concept</w:t>
            </w:r>
            <w:r w:rsidR="009734B0" w:rsidRPr="000E5DA2">
              <w:rPr>
                <w:rFonts w:ascii="Calibri Light" w:eastAsia="Calibri" w:hAnsi="Calibri Light"/>
                <w:sz w:val="22"/>
                <w:szCs w:val="22"/>
                <w:lang w:val="en-AU"/>
              </w:rPr>
              <w:t>s</w:t>
            </w:r>
          </w:p>
        </w:tc>
        <w:tc>
          <w:tcPr>
            <w:tcW w:w="2132" w:type="dxa"/>
          </w:tcPr>
          <w:p w14:paraId="797CB2AC" w14:textId="37B26266" w:rsidR="000F0CCD" w:rsidRPr="000E5DA2" w:rsidRDefault="000F0CCD"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Focus question</w:t>
            </w:r>
            <w:r w:rsidR="009734B0" w:rsidRPr="000E5DA2">
              <w:rPr>
                <w:rFonts w:ascii="Calibri Light" w:eastAsia="Calibri" w:hAnsi="Calibri Light"/>
                <w:sz w:val="22"/>
                <w:szCs w:val="22"/>
                <w:lang w:val="en-AU"/>
              </w:rPr>
              <w:t>s</w:t>
            </w:r>
          </w:p>
        </w:tc>
        <w:tc>
          <w:tcPr>
            <w:tcW w:w="11056" w:type="dxa"/>
          </w:tcPr>
          <w:p w14:paraId="3FDF6513" w14:textId="28FF732D" w:rsidR="000F0CCD" w:rsidRPr="000E5DA2" w:rsidRDefault="00E54A2F" w:rsidP="000F0CCD">
            <w:pPr>
              <w:spacing w:after="0"/>
              <w:rPr>
                <w:rFonts w:ascii="Calibri Light" w:eastAsia="Calibri" w:hAnsi="Calibri Light"/>
                <w:sz w:val="22"/>
                <w:szCs w:val="22"/>
                <w:lang w:val="en-AU"/>
              </w:rPr>
            </w:pPr>
            <w:r>
              <w:rPr>
                <w:rFonts w:ascii="Calibri Light" w:eastAsia="Calibri" w:hAnsi="Calibri Light"/>
                <w:sz w:val="22"/>
                <w:szCs w:val="22"/>
                <w:lang w:val="en-AU"/>
              </w:rPr>
              <w:t>Syllabus</w:t>
            </w:r>
            <w:r w:rsidR="00B32710" w:rsidRPr="000E5DA2">
              <w:rPr>
                <w:rFonts w:ascii="Calibri Light" w:eastAsia="Calibri" w:hAnsi="Calibri Light"/>
                <w:sz w:val="22"/>
                <w:szCs w:val="22"/>
                <w:lang w:val="en-AU"/>
              </w:rPr>
              <w:t xml:space="preserve"> </w:t>
            </w:r>
            <w:r w:rsidR="000F0CCD" w:rsidRPr="000E5DA2">
              <w:rPr>
                <w:rFonts w:ascii="Calibri Light" w:eastAsia="Calibri" w:hAnsi="Calibri Light"/>
                <w:sz w:val="22"/>
                <w:szCs w:val="22"/>
                <w:lang w:val="en-AU"/>
              </w:rPr>
              <w:t>content</w:t>
            </w:r>
          </w:p>
        </w:tc>
      </w:tr>
      <w:tr w:rsidR="00DA07A7" w:rsidRPr="000E5DA2" w14:paraId="39C808FE" w14:textId="77777777" w:rsidTr="00B130C8">
        <w:tc>
          <w:tcPr>
            <w:tcW w:w="1555" w:type="dxa"/>
          </w:tcPr>
          <w:p w14:paraId="3123DA03" w14:textId="1311BBC7" w:rsidR="000F0CCD" w:rsidRPr="000E5DA2" w:rsidRDefault="004C4039" w:rsidP="000F0CCD">
            <w:pPr>
              <w:spacing w:after="0"/>
              <w:rPr>
                <w:rFonts w:ascii="Calibri Light" w:eastAsia="Calibri" w:hAnsi="Calibri Light"/>
                <w:b/>
                <w:bCs/>
                <w:i/>
                <w:iCs/>
                <w:sz w:val="22"/>
                <w:szCs w:val="22"/>
                <w:lang w:val="en-AU"/>
              </w:rPr>
            </w:pPr>
            <w:r w:rsidRPr="000E5DA2">
              <w:rPr>
                <w:rFonts w:ascii="Calibri Light" w:eastAsia="Calibri" w:hAnsi="Calibri Light"/>
                <w:b/>
                <w:bCs/>
                <w:i/>
                <w:iCs/>
                <w:sz w:val="22"/>
                <w:szCs w:val="22"/>
                <w:lang w:val="en-AU"/>
              </w:rPr>
              <w:t>Genre</w:t>
            </w:r>
          </w:p>
          <w:p w14:paraId="476F5FC2" w14:textId="77777777" w:rsidR="000F0CCD" w:rsidRPr="000E5DA2" w:rsidRDefault="000F0CCD" w:rsidP="000F0CCD">
            <w:pPr>
              <w:spacing w:after="0"/>
              <w:rPr>
                <w:rFonts w:ascii="Calibri Light" w:eastAsia="Calibri" w:hAnsi="Calibri Light"/>
                <w:sz w:val="22"/>
                <w:szCs w:val="22"/>
                <w:lang w:val="en-AU"/>
              </w:rPr>
            </w:pPr>
          </w:p>
          <w:p w14:paraId="16B977EF" w14:textId="77777777" w:rsidR="000F0CCD" w:rsidRPr="000E5DA2" w:rsidRDefault="000F0CCD" w:rsidP="000F0CCD">
            <w:pPr>
              <w:spacing w:after="0"/>
              <w:rPr>
                <w:rFonts w:ascii="Calibri Light" w:eastAsia="Calibri" w:hAnsi="Calibri Light"/>
                <w:sz w:val="22"/>
                <w:szCs w:val="22"/>
                <w:lang w:val="en-AU"/>
              </w:rPr>
            </w:pPr>
          </w:p>
          <w:p w14:paraId="643AD939" w14:textId="77777777" w:rsidR="000F0CCD" w:rsidRPr="000E5DA2" w:rsidRDefault="000F0CCD" w:rsidP="000F0CCD">
            <w:pPr>
              <w:spacing w:after="0"/>
              <w:rPr>
                <w:rFonts w:ascii="Calibri Light" w:eastAsia="Calibri" w:hAnsi="Calibri Light"/>
                <w:sz w:val="22"/>
                <w:szCs w:val="22"/>
                <w:lang w:val="en-AU"/>
              </w:rPr>
            </w:pPr>
          </w:p>
          <w:p w14:paraId="40AC51E6" w14:textId="77777777" w:rsidR="000F0CCD" w:rsidRPr="000E5DA2" w:rsidRDefault="000F0CCD" w:rsidP="000F0CCD">
            <w:pPr>
              <w:spacing w:after="0"/>
              <w:rPr>
                <w:rFonts w:ascii="Calibri Light" w:eastAsia="Calibri" w:hAnsi="Calibri Light"/>
                <w:sz w:val="22"/>
                <w:szCs w:val="22"/>
                <w:lang w:val="en-AU"/>
              </w:rPr>
            </w:pPr>
          </w:p>
          <w:p w14:paraId="2DCEB780" w14:textId="77777777" w:rsidR="000F0CCD" w:rsidRPr="000E5DA2" w:rsidRDefault="000F0CCD" w:rsidP="000F0CCD">
            <w:pPr>
              <w:spacing w:after="0"/>
              <w:rPr>
                <w:rFonts w:ascii="Calibri Light" w:eastAsia="Calibri" w:hAnsi="Calibri Light"/>
                <w:sz w:val="22"/>
                <w:szCs w:val="22"/>
                <w:lang w:val="en-AU"/>
              </w:rPr>
            </w:pPr>
          </w:p>
        </w:tc>
        <w:tc>
          <w:tcPr>
            <w:tcW w:w="2132" w:type="dxa"/>
          </w:tcPr>
          <w:p w14:paraId="071B2140" w14:textId="45695A0C" w:rsidR="000F0CCD" w:rsidRPr="000E5DA2" w:rsidRDefault="004C4039"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 xml:space="preserve">What features </w:t>
            </w:r>
            <w:r w:rsidR="00B3257C" w:rsidRPr="000E5DA2">
              <w:rPr>
                <w:rFonts w:ascii="Calibri Light" w:eastAsia="Calibri" w:hAnsi="Calibri Light"/>
                <w:sz w:val="22"/>
                <w:szCs w:val="22"/>
                <w:lang w:val="en-AU"/>
              </w:rPr>
              <w:t xml:space="preserve">distinguish </w:t>
            </w:r>
            <w:r w:rsidR="00DA62F2">
              <w:rPr>
                <w:rFonts w:ascii="Calibri Light" w:eastAsia="Calibri" w:hAnsi="Calibri Light"/>
                <w:sz w:val="22"/>
                <w:szCs w:val="22"/>
                <w:lang w:val="en-AU"/>
              </w:rPr>
              <w:t>informative</w:t>
            </w:r>
            <w:r w:rsidRPr="000E5DA2">
              <w:rPr>
                <w:rFonts w:ascii="Calibri Light" w:eastAsia="Calibri" w:hAnsi="Calibri Light"/>
                <w:sz w:val="22"/>
                <w:szCs w:val="22"/>
                <w:lang w:val="en-AU"/>
              </w:rPr>
              <w:t xml:space="preserve"> texts?</w:t>
            </w:r>
          </w:p>
          <w:p w14:paraId="61062AE4" w14:textId="160BC37F" w:rsidR="004C4039" w:rsidRPr="000E5DA2" w:rsidRDefault="004C4039"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 xml:space="preserve">How and why do composers play with the genre of </w:t>
            </w:r>
            <w:r w:rsidR="00DA62F2">
              <w:rPr>
                <w:rFonts w:ascii="Calibri Light" w:eastAsia="Calibri" w:hAnsi="Calibri Light"/>
                <w:sz w:val="22"/>
                <w:szCs w:val="22"/>
                <w:lang w:val="en-AU"/>
              </w:rPr>
              <w:t>informative</w:t>
            </w:r>
            <w:r w:rsidR="00B3257C" w:rsidRPr="000E5DA2">
              <w:rPr>
                <w:rFonts w:ascii="Calibri Light" w:eastAsia="Calibri" w:hAnsi="Calibri Light"/>
                <w:sz w:val="22"/>
                <w:szCs w:val="22"/>
                <w:lang w:val="en-AU"/>
              </w:rPr>
              <w:t xml:space="preserve"> texts</w:t>
            </w:r>
            <w:r w:rsidRPr="000E5DA2">
              <w:rPr>
                <w:rFonts w:ascii="Calibri Light" w:eastAsia="Calibri" w:hAnsi="Calibri Light"/>
                <w:sz w:val="22"/>
                <w:szCs w:val="22"/>
                <w:lang w:val="en-AU"/>
              </w:rPr>
              <w:t>?</w:t>
            </w:r>
          </w:p>
          <w:p w14:paraId="6E628642" w14:textId="389012B0" w:rsidR="009734B0" w:rsidRPr="000E5DA2" w:rsidRDefault="009734B0"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How can students play with the conventions of genre to create their own hybrid texts?</w:t>
            </w:r>
          </w:p>
        </w:tc>
        <w:tc>
          <w:tcPr>
            <w:tcW w:w="11056" w:type="dxa"/>
          </w:tcPr>
          <w:p w14:paraId="582B4225" w14:textId="2DB58E19" w:rsidR="000331F5" w:rsidRPr="00DA07A7" w:rsidRDefault="000331F5" w:rsidP="000331F5">
            <w:pPr>
              <w:spacing w:after="0"/>
              <w:rPr>
                <w:rFonts w:ascii="Calibri Light" w:eastAsia="Calibri" w:hAnsi="Calibri Light"/>
                <w:b/>
                <w:bCs/>
                <w:sz w:val="22"/>
                <w:szCs w:val="22"/>
              </w:rPr>
            </w:pPr>
            <w:r w:rsidRPr="00DA07A7">
              <w:rPr>
                <w:rFonts w:ascii="Calibri Light" w:eastAsia="Calibri" w:hAnsi="Calibri Light"/>
                <w:b/>
                <w:bCs/>
                <w:sz w:val="22"/>
                <w:szCs w:val="22"/>
              </w:rPr>
              <w:t>Understanding and responding to literature</w:t>
            </w:r>
          </w:p>
          <w:p w14:paraId="2538C084" w14:textId="02EFE8FC" w:rsidR="000331F5" w:rsidRPr="00B130C8" w:rsidRDefault="000331F5" w:rsidP="000331F5">
            <w:pPr>
              <w:spacing w:after="0"/>
              <w:rPr>
                <w:rFonts w:ascii="Calibri Light" w:eastAsia="Calibri" w:hAnsi="Calibri Light"/>
                <w:b/>
                <w:bCs/>
                <w:sz w:val="20"/>
                <w:szCs w:val="20"/>
              </w:rPr>
            </w:pPr>
            <w:r w:rsidRPr="00B130C8">
              <w:rPr>
                <w:rFonts w:ascii="Calibri Light" w:eastAsia="Calibri" w:hAnsi="Calibri Light"/>
                <w:sz w:val="20"/>
                <w:szCs w:val="20"/>
              </w:rPr>
              <w:t>I</w:t>
            </w:r>
            <w:r w:rsidRPr="000331F5">
              <w:rPr>
                <w:rFonts w:ascii="Calibri Light" w:eastAsia="Calibri" w:hAnsi="Calibri Light"/>
                <w:sz w:val="20"/>
                <w:szCs w:val="20"/>
              </w:rPr>
              <w:t xml:space="preserve">dentifies and describes how ideas are represented in literature and strategically uses similar representations when creating texts </w:t>
            </w:r>
            <w:r w:rsidRPr="000331F5">
              <w:rPr>
                <w:rFonts w:ascii="Calibri Light" w:eastAsia="Calibri" w:hAnsi="Calibri Light"/>
                <w:b/>
                <w:bCs/>
                <w:sz w:val="20"/>
                <w:szCs w:val="20"/>
              </w:rPr>
              <w:t>EN2-UARL-01</w:t>
            </w:r>
          </w:p>
          <w:p w14:paraId="48C9C0AC" w14:textId="4E58F788" w:rsidR="005238DD" w:rsidRPr="000331F5" w:rsidRDefault="005238DD" w:rsidP="000331F5">
            <w:pPr>
              <w:spacing w:after="0"/>
              <w:rPr>
                <w:rFonts w:ascii="Calibri Light" w:eastAsia="Calibri" w:hAnsi="Calibri Light"/>
                <w:i/>
                <w:iCs/>
                <w:sz w:val="20"/>
                <w:szCs w:val="20"/>
              </w:rPr>
            </w:pPr>
            <w:r w:rsidRPr="00B130C8">
              <w:rPr>
                <w:rFonts w:ascii="Calibri Light" w:eastAsia="Calibri" w:hAnsi="Calibri Light"/>
                <w:i/>
                <w:iCs/>
                <w:sz w:val="20"/>
                <w:szCs w:val="20"/>
              </w:rPr>
              <w:t>Genre</w:t>
            </w:r>
          </w:p>
          <w:p w14:paraId="589CFA41" w14:textId="77777777" w:rsidR="00A72686" w:rsidRPr="00A72686" w:rsidRDefault="00A72686" w:rsidP="000331F5">
            <w:pPr>
              <w:numPr>
                <w:ilvl w:val="0"/>
                <w:numId w:val="1"/>
              </w:numPr>
              <w:spacing w:after="0"/>
              <w:rPr>
                <w:rFonts w:ascii="Calibri Light" w:eastAsia="Calibri" w:hAnsi="Calibri Light"/>
                <w:sz w:val="20"/>
                <w:szCs w:val="20"/>
              </w:rPr>
            </w:pPr>
            <w:r w:rsidRPr="00A72686">
              <w:rPr>
                <w:rFonts w:ascii="Calibri Light" w:eastAsia="Calibri" w:hAnsi="Calibri Light"/>
                <w:sz w:val="20"/>
                <w:szCs w:val="20"/>
              </w:rPr>
              <w:t>Understand that genre refers to texts that are grouped according to purpose, subject matter, form, structure and language choices, and that a type of text can differ in mode and medium</w:t>
            </w:r>
          </w:p>
          <w:p w14:paraId="723CF970" w14:textId="156EA655" w:rsidR="00A72686" w:rsidRPr="00B130C8" w:rsidRDefault="00A72686" w:rsidP="000331F5">
            <w:pPr>
              <w:numPr>
                <w:ilvl w:val="0"/>
                <w:numId w:val="1"/>
              </w:numPr>
              <w:spacing w:after="0"/>
              <w:rPr>
                <w:rFonts w:ascii="Calibri Light" w:eastAsia="Calibri" w:hAnsi="Calibri Light"/>
                <w:sz w:val="20"/>
                <w:szCs w:val="20"/>
              </w:rPr>
            </w:pPr>
            <w:r w:rsidRPr="00A72686">
              <w:rPr>
                <w:rFonts w:ascii="Calibri Light" w:eastAsia="Calibri" w:hAnsi="Calibri Light"/>
                <w:sz w:val="20"/>
                <w:szCs w:val="20"/>
              </w:rPr>
              <w:t>Identify different text genres when a text is characterised by more than a single genre</w:t>
            </w:r>
          </w:p>
          <w:p w14:paraId="17DA76C4" w14:textId="77777777" w:rsidR="001D6D6D" w:rsidRPr="00DA07A7" w:rsidRDefault="001D6D6D" w:rsidP="001D6D6D">
            <w:pPr>
              <w:spacing w:after="0"/>
              <w:rPr>
                <w:rFonts w:ascii="Calibri Light" w:eastAsia="Calibri" w:hAnsi="Calibri Light"/>
                <w:b/>
                <w:bCs/>
                <w:sz w:val="22"/>
                <w:szCs w:val="22"/>
              </w:rPr>
            </w:pPr>
          </w:p>
          <w:p w14:paraId="0B908F29" w14:textId="5D48FD33" w:rsidR="00B94DD9" w:rsidRPr="00DA07A7" w:rsidRDefault="00B94DD9" w:rsidP="001D6D6D">
            <w:pPr>
              <w:spacing w:after="0"/>
              <w:rPr>
                <w:rFonts w:ascii="Calibri Light" w:eastAsia="Calibri" w:hAnsi="Calibri Light"/>
                <w:b/>
                <w:bCs/>
                <w:sz w:val="22"/>
                <w:szCs w:val="22"/>
              </w:rPr>
            </w:pPr>
            <w:r w:rsidRPr="00DA07A7">
              <w:rPr>
                <w:rFonts w:ascii="Calibri Light" w:eastAsia="Calibri" w:hAnsi="Calibri Light"/>
                <w:b/>
                <w:bCs/>
                <w:sz w:val="22"/>
                <w:szCs w:val="22"/>
              </w:rPr>
              <w:t>Reading comprehension</w:t>
            </w:r>
          </w:p>
          <w:p w14:paraId="542684E3" w14:textId="061F67E9" w:rsidR="00B94DD9" w:rsidRPr="00B130C8" w:rsidRDefault="00B94DD9" w:rsidP="001D6D6D">
            <w:pPr>
              <w:spacing w:after="0"/>
              <w:rPr>
                <w:rFonts w:ascii="Calibri Light" w:eastAsia="Calibri" w:hAnsi="Calibri Light"/>
                <w:sz w:val="20"/>
                <w:szCs w:val="20"/>
              </w:rPr>
            </w:pPr>
            <w:r w:rsidRPr="00B130C8">
              <w:rPr>
                <w:rFonts w:ascii="Calibri Light" w:eastAsia="Calibri" w:hAnsi="Calibri Light"/>
                <w:sz w:val="20"/>
                <w:szCs w:val="20"/>
              </w:rPr>
              <w:t>R</w:t>
            </w:r>
            <w:r w:rsidRPr="00B94DD9">
              <w:rPr>
                <w:rFonts w:ascii="Calibri Light" w:eastAsia="Calibri" w:hAnsi="Calibri Light"/>
                <w:sz w:val="20"/>
                <w:szCs w:val="20"/>
              </w:rPr>
              <w:t xml:space="preserve">eads and comprehends texts for wide purposes using knowledge of text structures and language, and by monitoring comprehension </w:t>
            </w:r>
            <w:r w:rsidRPr="00B94DD9">
              <w:rPr>
                <w:rFonts w:ascii="Calibri Light" w:eastAsia="Calibri" w:hAnsi="Calibri Light"/>
                <w:b/>
                <w:bCs/>
                <w:sz w:val="20"/>
                <w:szCs w:val="20"/>
              </w:rPr>
              <w:t>EN2-RECOM-01</w:t>
            </w:r>
          </w:p>
          <w:p w14:paraId="518C2340" w14:textId="77777777" w:rsidR="00B94DD9" w:rsidRPr="00B94DD9" w:rsidRDefault="00B94DD9" w:rsidP="008E1294">
            <w:pPr>
              <w:numPr>
                <w:ilvl w:val="0"/>
                <w:numId w:val="6"/>
              </w:numPr>
              <w:spacing w:after="0"/>
              <w:rPr>
                <w:rFonts w:ascii="Calibri Light" w:eastAsia="Calibri" w:hAnsi="Calibri Light"/>
                <w:sz w:val="20"/>
                <w:szCs w:val="20"/>
              </w:rPr>
            </w:pPr>
            <w:r w:rsidRPr="00B94DD9">
              <w:rPr>
                <w:rFonts w:ascii="Calibri Light" w:eastAsia="Calibri" w:hAnsi="Calibri Light"/>
                <w:sz w:val="20"/>
                <w:szCs w:val="20"/>
              </w:rPr>
              <w:t>Identify different structures and features of persuasive, informative and imaginative texts</w:t>
            </w:r>
          </w:p>
          <w:p w14:paraId="083126D2" w14:textId="77777777" w:rsidR="00B94DD9" w:rsidRPr="00B94DD9" w:rsidRDefault="00B94DD9" w:rsidP="008E1294">
            <w:pPr>
              <w:numPr>
                <w:ilvl w:val="0"/>
                <w:numId w:val="6"/>
              </w:numPr>
              <w:spacing w:after="0"/>
              <w:rPr>
                <w:rFonts w:ascii="Calibri Light" w:eastAsia="Calibri" w:hAnsi="Calibri Light"/>
                <w:sz w:val="20"/>
                <w:szCs w:val="20"/>
              </w:rPr>
            </w:pPr>
            <w:r w:rsidRPr="00B94DD9">
              <w:rPr>
                <w:rFonts w:ascii="Calibri Light" w:eastAsia="Calibri" w:hAnsi="Calibri Light"/>
                <w:sz w:val="20"/>
                <w:szCs w:val="20"/>
              </w:rPr>
              <w:t>Identify and describe how text structure, features and language work together to achieve a text’s purpose</w:t>
            </w:r>
          </w:p>
          <w:p w14:paraId="3D8C7C5F" w14:textId="77777777" w:rsidR="00B94DD9" w:rsidRPr="00DA07A7" w:rsidRDefault="00B94DD9" w:rsidP="001D6D6D">
            <w:pPr>
              <w:spacing w:after="0"/>
              <w:rPr>
                <w:rFonts w:ascii="Calibri Light" w:eastAsia="Calibri" w:hAnsi="Calibri Light"/>
                <w:b/>
                <w:bCs/>
                <w:sz w:val="22"/>
                <w:szCs w:val="22"/>
              </w:rPr>
            </w:pPr>
          </w:p>
          <w:p w14:paraId="7DE83AA3" w14:textId="43D0D51C" w:rsidR="001D6D6D" w:rsidRPr="00DA07A7" w:rsidRDefault="001D6D6D" w:rsidP="001D6D6D">
            <w:pPr>
              <w:spacing w:after="0"/>
              <w:rPr>
                <w:rFonts w:ascii="Calibri Light" w:eastAsia="Calibri" w:hAnsi="Calibri Light"/>
                <w:b/>
                <w:bCs/>
                <w:sz w:val="22"/>
                <w:szCs w:val="22"/>
              </w:rPr>
            </w:pPr>
            <w:r w:rsidRPr="00DA07A7">
              <w:rPr>
                <w:rFonts w:ascii="Calibri Light" w:eastAsia="Calibri" w:hAnsi="Calibri Light"/>
                <w:b/>
                <w:bCs/>
                <w:sz w:val="22"/>
                <w:szCs w:val="22"/>
              </w:rPr>
              <w:t>Creating written texts</w:t>
            </w:r>
          </w:p>
          <w:p w14:paraId="50EFBD74" w14:textId="330AEE35" w:rsidR="001D6D6D" w:rsidRPr="00B130C8" w:rsidRDefault="001D6D6D" w:rsidP="001D6D6D">
            <w:pPr>
              <w:spacing w:after="0"/>
              <w:rPr>
                <w:rFonts w:ascii="Calibri Light" w:eastAsia="Calibri" w:hAnsi="Calibri Light"/>
                <w:sz w:val="20"/>
                <w:szCs w:val="20"/>
              </w:rPr>
            </w:pPr>
            <w:r w:rsidRPr="00B130C8">
              <w:rPr>
                <w:rFonts w:ascii="Calibri Light" w:eastAsia="Calibri" w:hAnsi="Calibri Light"/>
                <w:sz w:val="20"/>
                <w:szCs w:val="20"/>
              </w:rPr>
              <w:t>P</w:t>
            </w:r>
            <w:r w:rsidRPr="001D6D6D">
              <w:rPr>
                <w:rFonts w:ascii="Calibri Light" w:eastAsia="Calibri" w:hAnsi="Calibri Light"/>
                <w:sz w:val="20"/>
                <w:szCs w:val="20"/>
              </w:rPr>
              <w:t xml:space="preserve">lans, creates and revises written texts for informative purposes, using text features, sentence-level grammar, punctuation and word-level language for a target audience </w:t>
            </w:r>
            <w:r w:rsidRPr="001D6D6D">
              <w:rPr>
                <w:rFonts w:ascii="Calibri Light" w:eastAsia="Calibri" w:hAnsi="Calibri Light"/>
                <w:b/>
                <w:bCs/>
                <w:sz w:val="20"/>
                <w:szCs w:val="20"/>
              </w:rPr>
              <w:t>EN2-CWT-02</w:t>
            </w:r>
          </w:p>
          <w:p w14:paraId="0D2F6DF5" w14:textId="77777777" w:rsidR="001D6D6D" w:rsidRPr="001D6D6D" w:rsidRDefault="001D6D6D" w:rsidP="008E1294">
            <w:pPr>
              <w:numPr>
                <w:ilvl w:val="0"/>
                <w:numId w:val="4"/>
              </w:numPr>
              <w:spacing w:after="0"/>
              <w:rPr>
                <w:rFonts w:ascii="Calibri Light" w:eastAsia="Calibri" w:hAnsi="Calibri Light"/>
                <w:sz w:val="20"/>
                <w:szCs w:val="20"/>
              </w:rPr>
            </w:pPr>
            <w:r w:rsidRPr="001D6D6D">
              <w:rPr>
                <w:rFonts w:ascii="Calibri Light" w:eastAsia="Calibri" w:hAnsi="Calibri Light"/>
                <w:sz w:val="20"/>
                <w:szCs w:val="20"/>
              </w:rPr>
              <w:t>Create informative written texts that include headings, paragraphs beginning with topic sentences, and may conclude information in a final paragraph</w:t>
            </w:r>
          </w:p>
          <w:p w14:paraId="6F9A0460" w14:textId="77777777" w:rsidR="001D6D6D" w:rsidRPr="001D6D6D" w:rsidRDefault="001D6D6D" w:rsidP="008E1294">
            <w:pPr>
              <w:numPr>
                <w:ilvl w:val="0"/>
                <w:numId w:val="4"/>
              </w:numPr>
              <w:spacing w:after="0"/>
              <w:rPr>
                <w:rFonts w:ascii="Calibri Light" w:eastAsia="Calibri" w:hAnsi="Calibri Light"/>
                <w:sz w:val="20"/>
                <w:szCs w:val="20"/>
              </w:rPr>
            </w:pPr>
            <w:r w:rsidRPr="001D6D6D">
              <w:rPr>
                <w:rFonts w:ascii="Calibri Light" w:eastAsia="Calibri" w:hAnsi="Calibri Light"/>
                <w:sz w:val="20"/>
                <w:szCs w:val="20"/>
              </w:rPr>
              <w:t>Create written texts that describe experiences and observations to connect with and inform an audience</w:t>
            </w:r>
          </w:p>
          <w:p w14:paraId="3DDA5519" w14:textId="1651EE55" w:rsidR="001D6D6D" w:rsidRPr="001D6D6D" w:rsidRDefault="001D6D6D" w:rsidP="001D6D6D">
            <w:pPr>
              <w:spacing w:after="0"/>
              <w:rPr>
                <w:rFonts w:ascii="Calibri Light" w:eastAsia="Calibri" w:hAnsi="Calibri Light"/>
                <w:sz w:val="20"/>
                <w:szCs w:val="20"/>
              </w:rPr>
            </w:pPr>
            <w:r w:rsidRPr="00B130C8">
              <w:rPr>
                <w:rFonts w:ascii="Calibri Light" w:eastAsia="Calibri" w:hAnsi="Calibri Light"/>
                <w:sz w:val="20"/>
                <w:szCs w:val="20"/>
              </w:rPr>
              <w:t>P</w:t>
            </w:r>
            <w:r w:rsidRPr="001D6D6D">
              <w:rPr>
                <w:rFonts w:ascii="Calibri Light" w:eastAsia="Calibri" w:hAnsi="Calibri Light"/>
                <w:sz w:val="20"/>
                <w:szCs w:val="20"/>
              </w:rPr>
              <w:t xml:space="preserve">lans, creates and revises written texts for imaginative purposes, using text features, sentence-level grammar, punctuation and word-level language for a target audience </w:t>
            </w:r>
            <w:r w:rsidRPr="001D6D6D">
              <w:rPr>
                <w:rFonts w:ascii="Calibri Light" w:eastAsia="Calibri" w:hAnsi="Calibri Light"/>
                <w:b/>
                <w:bCs/>
                <w:sz w:val="20"/>
                <w:szCs w:val="20"/>
              </w:rPr>
              <w:t>EN2-CWT-01</w:t>
            </w:r>
          </w:p>
          <w:p w14:paraId="07648555" w14:textId="3457EFC1" w:rsidR="001D6D6D" w:rsidRPr="001D6D6D" w:rsidRDefault="001D6D6D" w:rsidP="008E1294">
            <w:pPr>
              <w:numPr>
                <w:ilvl w:val="0"/>
                <w:numId w:val="5"/>
              </w:numPr>
              <w:spacing w:after="0"/>
              <w:rPr>
                <w:rFonts w:ascii="Calibri Light" w:eastAsia="Calibri" w:hAnsi="Calibri Light"/>
                <w:sz w:val="20"/>
                <w:szCs w:val="20"/>
              </w:rPr>
            </w:pPr>
            <w:r w:rsidRPr="001D6D6D">
              <w:rPr>
                <w:rFonts w:ascii="Calibri Light" w:eastAsia="Calibri" w:hAnsi="Calibri Light"/>
                <w:sz w:val="20"/>
                <w:szCs w:val="20"/>
              </w:rPr>
              <w:t>Create imaginative texts to engage an audience, using first person or third person narrative voice</w:t>
            </w:r>
          </w:p>
          <w:p w14:paraId="02CEDD18" w14:textId="628DDCE5" w:rsidR="00B130C8" w:rsidRPr="001D6D6D" w:rsidRDefault="001D6D6D" w:rsidP="008E1294">
            <w:pPr>
              <w:numPr>
                <w:ilvl w:val="0"/>
                <w:numId w:val="5"/>
              </w:numPr>
              <w:spacing w:after="0"/>
              <w:rPr>
                <w:rFonts w:ascii="Calibri Light" w:eastAsia="Calibri" w:hAnsi="Calibri Light"/>
                <w:sz w:val="20"/>
                <w:szCs w:val="20"/>
              </w:rPr>
            </w:pPr>
            <w:r w:rsidRPr="001D6D6D">
              <w:rPr>
                <w:rFonts w:ascii="Calibri Light" w:eastAsia="Calibri" w:hAnsi="Calibri Light"/>
                <w:sz w:val="20"/>
                <w:szCs w:val="20"/>
              </w:rPr>
              <w:t>Experiment using second person narrative voice for effect</w:t>
            </w:r>
          </w:p>
          <w:p w14:paraId="54C58D3C" w14:textId="77777777" w:rsidR="000F0CCD" w:rsidRPr="000E5DA2" w:rsidRDefault="000F0CCD" w:rsidP="000F0CCD">
            <w:pPr>
              <w:spacing w:after="0"/>
              <w:rPr>
                <w:rFonts w:ascii="Calibri Light" w:eastAsia="Calibri" w:hAnsi="Calibri Light"/>
                <w:sz w:val="22"/>
                <w:szCs w:val="22"/>
                <w:lang w:val="en-AU"/>
              </w:rPr>
            </w:pPr>
          </w:p>
        </w:tc>
      </w:tr>
      <w:tr w:rsidR="00DA07A7" w:rsidRPr="000E5DA2" w14:paraId="0862E584" w14:textId="77777777" w:rsidTr="00B130C8">
        <w:tc>
          <w:tcPr>
            <w:tcW w:w="1555" w:type="dxa"/>
          </w:tcPr>
          <w:p w14:paraId="42CADFAE" w14:textId="77777777" w:rsidR="00B3257C" w:rsidRPr="000E5DA2" w:rsidRDefault="00B3257C" w:rsidP="000F0CCD">
            <w:pPr>
              <w:spacing w:after="0"/>
              <w:rPr>
                <w:rFonts w:ascii="Calibri Light" w:eastAsia="Calibri" w:hAnsi="Calibri Light"/>
                <w:b/>
                <w:bCs/>
                <w:i/>
                <w:iCs/>
                <w:sz w:val="22"/>
                <w:szCs w:val="22"/>
                <w:lang w:val="en-AU"/>
              </w:rPr>
            </w:pPr>
            <w:r w:rsidRPr="000E5DA2">
              <w:rPr>
                <w:rFonts w:ascii="Calibri Light" w:eastAsia="Calibri" w:hAnsi="Calibri Light"/>
                <w:b/>
                <w:bCs/>
                <w:i/>
                <w:iCs/>
                <w:sz w:val="22"/>
                <w:szCs w:val="22"/>
                <w:lang w:val="en-AU"/>
              </w:rPr>
              <w:t>Code and convention</w:t>
            </w:r>
          </w:p>
          <w:p w14:paraId="266CA304" w14:textId="30C55C70" w:rsidR="009734B0" w:rsidRPr="000E5DA2" w:rsidRDefault="009734B0" w:rsidP="000F0CCD">
            <w:pPr>
              <w:spacing w:after="0"/>
              <w:rPr>
                <w:rFonts w:ascii="Calibri Light" w:eastAsia="Calibri" w:hAnsi="Calibri Light"/>
                <w:sz w:val="22"/>
                <w:szCs w:val="22"/>
                <w:lang w:val="en-AU"/>
              </w:rPr>
            </w:pPr>
          </w:p>
        </w:tc>
        <w:tc>
          <w:tcPr>
            <w:tcW w:w="2132" w:type="dxa"/>
          </w:tcPr>
          <w:p w14:paraId="7C913432" w14:textId="0553CFCD" w:rsidR="00B3257C" w:rsidRPr="000E5DA2" w:rsidRDefault="00A070E8"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 xml:space="preserve">How does an understanding of the codes of language </w:t>
            </w:r>
            <w:r w:rsidRPr="000E5DA2">
              <w:rPr>
                <w:rFonts w:ascii="Calibri Light" w:eastAsia="Calibri" w:hAnsi="Calibri Light"/>
                <w:sz w:val="22"/>
                <w:szCs w:val="22"/>
                <w:lang w:val="en-AU"/>
              </w:rPr>
              <w:lastRenderedPageBreak/>
              <w:t>facilitate communication?</w:t>
            </w:r>
          </w:p>
          <w:p w14:paraId="22588182" w14:textId="77777777" w:rsidR="00A070E8" w:rsidRDefault="00A070E8"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 xml:space="preserve">How does playing with the conventions of language deepen understanding of language? </w:t>
            </w:r>
          </w:p>
          <w:p w14:paraId="30B68CFF" w14:textId="2C10FA21" w:rsidR="00B130C8" w:rsidRPr="000E5DA2" w:rsidRDefault="00B130C8" w:rsidP="000F0CCD">
            <w:pPr>
              <w:spacing w:after="0"/>
              <w:rPr>
                <w:rFonts w:ascii="Calibri Light" w:eastAsia="Calibri" w:hAnsi="Calibri Light"/>
                <w:sz w:val="22"/>
                <w:szCs w:val="22"/>
                <w:lang w:val="en-AU"/>
              </w:rPr>
            </w:pPr>
          </w:p>
        </w:tc>
        <w:tc>
          <w:tcPr>
            <w:tcW w:w="11056" w:type="dxa"/>
          </w:tcPr>
          <w:p w14:paraId="66C27A46" w14:textId="77777777" w:rsidR="00B3257C" w:rsidRPr="00B130C8" w:rsidRDefault="00511E95" w:rsidP="000F0CCD">
            <w:pPr>
              <w:spacing w:after="0"/>
              <w:rPr>
                <w:rFonts w:ascii="Calibri Light" w:eastAsia="Calibri" w:hAnsi="Calibri Light"/>
                <w:sz w:val="20"/>
                <w:szCs w:val="20"/>
                <w:lang w:val="en-AU"/>
              </w:rPr>
            </w:pPr>
            <w:r w:rsidRPr="00B130C8">
              <w:rPr>
                <w:rFonts w:ascii="Calibri Light" w:eastAsia="Calibri" w:hAnsi="Calibri Light"/>
                <w:sz w:val="20"/>
                <w:szCs w:val="20"/>
                <w:lang w:val="en-AU"/>
              </w:rPr>
              <w:lastRenderedPageBreak/>
              <w:t xml:space="preserve">While </w:t>
            </w:r>
            <w:r w:rsidRPr="00B130C8">
              <w:rPr>
                <w:rFonts w:ascii="Calibri Light" w:eastAsia="Calibri" w:hAnsi="Calibri Light"/>
                <w:i/>
                <w:iCs/>
                <w:sz w:val="20"/>
                <w:szCs w:val="20"/>
                <w:lang w:val="en-AU"/>
              </w:rPr>
              <w:t>Code and convention</w:t>
            </w:r>
            <w:r w:rsidRPr="00B130C8">
              <w:rPr>
                <w:rFonts w:ascii="Calibri Light" w:eastAsia="Calibri" w:hAnsi="Calibri Light"/>
                <w:sz w:val="20"/>
                <w:szCs w:val="20"/>
                <w:lang w:val="en-AU"/>
              </w:rPr>
              <w:t xml:space="preserve"> is not a concept set for study in Stage 2, the </w:t>
            </w:r>
            <w:r w:rsidRPr="00B130C8">
              <w:rPr>
                <w:rFonts w:ascii="Calibri Light" w:eastAsia="Calibri" w:hAnsi="Calibri Light"/>
                <w:i/>
                <w:iCs/>
                <w:sz w:val="20"/>
                <w:szCs w:val="20"/>
                <w:lang w:val="en-AU"/>
              </w:rPr>
              <w:t>English Textual Concepts</w:t>
            </w:r>
            <w:r w:rsidRPr="00B130C8">
              <w:rPr>
                <w:rFonts w:ascii="Calibri Light" w:eastAsia="Calibri" w:hAnsi="Calibri Light"/>
                <w:sz w:val="20"/>
                <w:szCs w:val="20"/>
                <w:lang w:val="en-AU"/>
              </w:rPr>
              <w:t xml:space="preserve"> framework describes learning about Code and convention for Stage 2 students in this way:</w:t>
            </w:r>
          </w:p>
          <w:p w14:paraId="41708BB7" w14:textId="77777777" w:rsidR="00511E95" w:rsidRPr="00511E95" w:rsidRDefault="00511E95" w:rsidP="00511E95">
            <w:pPr>
              <w:spacing w:after="0"/>
              <w:rPr>
                <w:rFonts w:ascii="Calibri Light" w:eastAsia="Calibri" w:hAnsi="Calibri Light"/>
                <w:i/>
                <w:iCs/>
                <w:sz w:val="20"/>
                <w:szCs w:val="20"/>
                <w:lang w:val="en-AU"/>
              </w:rPr>
            </w:pPr>
            <w:r w:rsidRPr="00511E95">
              <w:rPr>
                <w:rFonts w:ascii="Calibri Light" w:eastAsia="Calibri" w:hAnsi="Calibri Light"/>
                <w:i/>
                <w:iCs/>
                <w:sz w:val="20"/>
                <w:szCs w:val="20"/>
                <w:lang w:val="en-AU"/>
              </w:rPr>
              <w:t>Students appreciate that codes of communication are rules which provide access to information and ideas as well as opportunities for expression.</w:t>
            </w:r>
          </w:p>
          <w:p w14:paraId="15ACBA62" w14:textId="77777777" w:rsidR="00511E95" w:rsidRPr="00511E95" w:rsidRDefault="00511E95" w:rsidP="00511E95">
            <w:pPr>
              <w:spacing w:after="0"/>
              <w:rPr>
                <w:rFonts w:ascii="Calibri Light" w:eastAsia="Calibri" w:hAnsi="Calibri Light"/>
                <w:i/>
                <w:iCs/>
                <w:sz w:val="20"/>
                <w:szCs w:val="20"/>
                <w:lang w:val="en-AU"/>
              </w:rPr>
            </w:pPr>
            <w:r w:rsidRPr="00511E95">
              <w:rPr>
                <w:rFonts w:ascii="Calibri Light" w:eastAsia="Calibri" w:hAnsi="Calibri Light"/>
                <w:i/>
                <w:iCs/>
                <w:sz w:val="20"/>
                <w:szCs w:val="20"/>
                <w:lang w:val="en-AU"/>
              </w:rPr>
              <w:t>Students learn that</w:t>
            </w:r>
          </w:p>
          <w:p w14:paraId="1E76FF58" w14:textId="0967123E" w:rsidR="00511E95" w:rsidRPr="00511E95" w:rsidRDefault="00511E95" w:rsidP="008E1294">
            <w:pPr>
              <w:numPr>
                <w:ilvl w:val="0"/>
                <w:numId w:val="10"/>
              </w:numPr>
              <w:spacing w:after="0"/>
              <w:rPr>
                <w:rFonts w:ascii="Calibri Light" w:eastAsia="Calibri" w:hAnsi="Calibri Light"/>
                <w:i/>
                <w:iCs/>
                <w:sz w:val="20"/>
                <w:szCs w:val="20"/>
                <w:lang w:val="en-AU"/>
              </w:rPr>
            </w:pPr>
            <w:r w:rsidRPr="00511E95">
              <w:rPr>
                <w:rFonts w:ascii="Calibri Light" w:eastAsia="Calibri" w:hAnsi="Calibri Light"/>
                <w:i/>
                <w:iCs/>
                <w:sz w:val="20"/>
                <w:szCs w:val="20"/>
                <w:lang w:val="en-AU"/>
              </w:rPr>
              <w:lastRenderedPageBreak/>
              <w:t>there are choices of language and structure</w:t>
            </w:r>
            <w:r w:rsidRPr="00B130C8">
              <w:rPr>
                <w:rFonts w:ascii="Calibri Light" w:eastAsia="Calibri" w:hAnsi="Calibri Light"/>
                <w:i/>
                <w:iCs/>
                <w:sz w:val="20"/>
                <w:szCs w:val="20"/>
                <w:lang w:val="en-AU"/>
              </w:rPr>
              <w:t xml:space="preserve"> </w:t>
            </w:r>
            <w:r w:rsidRPr="00511E95">
              <w:rPr>
                <w:rFonts w:ascii="Calibri Light" w:eastAsia="Calibri" w:hAnsi="Calibri Light"/>
                <w:i/>
                <w:iCs/>
                <w:sz w:val="20"/>
                <w:szCs w:val="20"/>
                <w:lang w:val="en-AU"/>
              </w:rPr>
              <w:t>for expressing information and ide</w:t>
            </w:r>
          </w:p>
          <w:p w14:paraId="562EA038" w14:textId="1B4B8CEA" w:rsidR="00511E95" w:rsidRPr="00511E95" w:rsidRDefault="00511E95" w:rsidP="008E1294">
            <w:pPr>
              <w:numPr>
                <w:ilvl w:val="0"/>
                <w:numId w:val="10"/>
              </w:numPr>
              <w:spacing w:after="0"/>
              <w:rPr>
                <w:rFonts w:ascii="Calibri Light" w:eastAsia="Calibri" w:hAnsi="Calibri Light"/>
                <w:i/>
                <w:iCs/>
                <w:sz w:val="20"/>
                <w:szCs w:val="20"/>
                <w:lang w:val="en-AU"/>
              </w:rPr>
            </w:pPr>
            <w:r w:rsidRPr="00511E95">
              <w:rPr>
                <w:rFonts w:ascii="Calibri Light" w:eastAsia="Calibri" w:hAnsi="Calibri Light"/>
                <w:i/>
                <w:iCs/>
                <w:sz w:val="20"/>
                <w:szCs w:val="20"/>
                <w:lang w:val="en-AU"/>
              </w:rPr>
              <w:t>codes and conventions vary according to mode, medium and type of text</w:t>
            </w:r>
          </w:p>
          <w:p w14:paraId="55C56899" w14:textId="3C699C23" w:rsidR="00511E95" w:rsidRPr="00511E95" w:rsidRDefault="00511E95" w:rsidP="008E1294">
            <w:pPr>
              <w:numPr>
                <w:ilvl w:val="0"/>
                <w:numId w:val="10"/>
              </w:numPr>
              <w:spacing w:after="0"/>
              <w:rPr>
                <w:rFonts w:ascii="Calibri Light" w:eastAsia="Calibri" w:hAnsi="Calibri Light"/>
                <w:i/>
                <w:iCs/>
                <w:sz w:val="20"/>
                <w:szCs w:val="20"/>
                <w:lang w:val="en-AU"/>
              </w:rPr>
            </w:pPr>
            <w:r w:rsidRPr="00511E95">
              <w:rPr>
                <w:rFonts w:ascii="Calibri Light" w:eastAsia="Calibri" w:hAnsi="Calibri Light"/>
                <w:i/>
                <w:iCs/>
                <w:sz w:val="20"/>
                <w:szCs w:val="20"/>
                <w:lang w:val="en-AU"/>
              </w:rPr>
              <w:t>all texts go through stages of refinement of language and structure for accuracy and effectiveness</w:t>
            </w:r>
            <w:r w:rsidRPr="00B130C8">
              <w:rPr>
                <w:rFonts w:ascii="Calibri Light" w:eastAsia="Calibri" w:hAnsi="Calibri Light"/>
                <w:i/>
                <w:iCs/>
                <w:sz w:val="20"/>
                <w:szCs w:val="20"/>
                <w:lang w:val="en-AU"/>
              </w:rPr>
              <w:t>.</w:t>
            </w:r>
          </w:p>
          <w:p w14:paraId="5CB6B9AD" w14:textId="77777777" w:rsidR="00511E95" w:rsidRPr="00B130C8" w:rsidRDefault="00511E95" w:rsidP="000F0CCD">
            <w:pPr>
              <w:spacing w:after="0"/>
              <w:rPr>
                <w:rFonts w:ascii="Calibri Light" w:eastAsia="Calibri" w:hAnsi="Calibri Light"/>
                <w:sz w:val="20"/>
                <w:szCs w:val="20"/>
                <w:lang w:val="en-AU"/>
              </w:rPr>
            </w:pPr>
            <w:r w:rsidRPr="00B130C8">
              <w:rPr>
                <w:rFonts w:ascii="Calibri Light" w:eastAsia="Calibri" w:hAnsi="Calibri Light"/>
                <w:sz w:val="20"/>
                <w:szCs w:val="20"/>
                <w:lang w:val="en-AU"/>
              </w:rPr>
              <w:t xml:space="preserve">The focus on </w:t>
            </w:r>
            <w:r w:rsidRPr="00B130C8">
              <w:rPr>
                <w:rFonts w:ascii="Calibri Light" w:eastAsia="Calibri" w:hAnsi="Calibri Light"/>
                <w:i/>
                <w:iCs/>
                <w:sz w:val="20"/>
                <w:szCs w:val="20"/>
                <w:lang w:val="en-AU"/>
              </w:rPr>
              <w:t>Code and convention</w:t>
            </w:r>
            <w:r w:rsidRPr="00B130C8">
              <w:rPr>
                <w:rFonts w:ascii="Calibri Light" w:eastAsia="Calibri" w:hAnsi="Calibri Light"/>
                <w:sz w:val="20"/>
                <w:szCs w:val="20"/>
                <w:lang w:val="en-AU"/>
              </w:rPr>
              <w:t xml:space="preserve"> in this unit provides a soft introduction </w:t>
            </w:r>
            <w:r w:rsidR="000E5DA2" w:rsidRPr="00B130C8">
              <w:rPr>
                <w:rFonts w:ascii="Calibri Light" w:eastAsia="Calibri" w:hAnsi="Calibri Light"/>
                <w:sz w:val="20"/>
                <w:szCs w:val="20"/>
                <w:lang w:val="en-AU"/>
              </w:rPr>
              <w:t>to a concept that will be studied in a more focused way in later stages.</w:t>
            </w:r>
          </w:p>
          <w:p w14:paraId="664BE37B" w14:textId="398920A9" w:rsidR="000E5DA2" w:rsidRPr="00B130C8" w:rsidRDefault="000E5DA2" w:rsidP="000F0CCD">
            <w:pPr>
              <w:spacing w:after="0"/>
              <w:rPr>
                <w:rFonts w:ascii="Calibri Light" w:eastAsia="Calibri" w:hAnsi="Calibri Light"/>
                <w:sz w:val="21"/>
                <w:szCs w:val="21"/>
                <w:lang w:val="en-AU"/>
              </w:rPr>
            </w:pPr>
          </w:p>
        </w:tc>
      </w:tr>
      <w:tr w:rsidR="00DA07A7" w:rsidRPr="000E5DA2" w14:paraId="031E3D8B" w14:textId="77777777" w:rsidTr="00B130C8">
        <w:tc>
          <w:tcPr>
            <w:tcW w:w="1555" w:type="dxa"/>
          </w:tcPr>
          <w:p w14:paraId="6DAB30A0" w14:textId="29604ABC" w:rsidR="009734B0" w:rsidRPr="000E5DA2" w:rsidRDefault="009734B0" w:rsidP="000F0CCD">
            <w:pPr>
              <w:spacing w:after="0"/>
              <w:rPr>
                <w:rFonts w:ascii="Calibri Light" w:eastAsia="Calibri" w:hAnsi="Calibri Light"/>
                <w:b/>
                <w:bCs/>
                <w:i/>
                <w:iCs/>
                <w:sz w:val="22"/>
                <w:szCs w:val="22"/>
                <w:lang w:val="en-AU"/>
              </w:rPr>
            </w:pPr>
            <w:r w:rsidRPr="000E5DA2">
              <w:rPr>
                <w:rFonts w:ascii="Calibri Light" w:eastAsia="Calibri" w:hAnsi="Calibri Light"/>
                <w:b/>
                <w:bCs/>
                <w:i/>
                <w:iCs/>
                <w:sz w:val="22"/>
                <w:szCs w:val="22"/>
                <w:lang w:val="en-AU"/>
              </w:rPr>
              <w:lastRenderedPageBreak/>
              <w:t>Context</w:t>
            </w:r>
          </w:p>
        </w:tc>
        <w:tc>
          <w:tcPr>
            <w:tcW w:w="2132" w:type="dxa"/>
          </w:tcPr>
          <w:p w14:paraId="16DF5957" w14:textId="290B3989" w:rsidR="00E54A2F" w:rsidRDefault="009734B0" w:rsidP="000F0CCD">
            <w:pPr>
              <w:spacing w:after="0"/>
              <w:rPr>
                <w:rFonts w:ascii="Calibri Light" w:eastAsia="Calibri" w:hAnsi="Calibri Light"/>
                <w:sz w:val="22"/>
                <w:szCs w:val="22"/>
                <w:lang w:val="en-AU"/>
              </w:rPr>
            </w:pPr>
            <w:r w:rsidRPr="000E5DA2">
              <w:rPr>
                <w:rFonts w:ascii="Calibri Light" w:eastAsia="Calibri" w:hAnsi="Calibri Light"/>
                <w:sz w:val="22"/>
                <w:szCs w:val="22"/>
                <w:lang w:val="en-AU"/>
              </w:rPr>
              <w:t>How do the meaning</w:t>
            </w:r>
            <w:r w:rsidR="00DA62F2">
              <w:rPr>
                <w:rFonts w:ascii="Calibri Light" w:eastAsia="Calibri" w:hAnsi="Calibri Light"/>
                <w:sz w:val="22"/>
                <w:szCs w:val="22"/>
                <w:lang w:val="en-AU"/>
              </w:rPr>
              <w:t>s</w:t>
            </w:r>
            <w:r w:rsidRPr="000E5DA2">
              <w:rPr>
                <w:rFonts w:ascii="Calibri Light" w:eastAsia="Calibri" w:hAnsi="Calibri Light"/>
                <w:sz w:val="22"/>
                <w:szCs w:val="22"/>
                <w:lang w:val="en-AU"/>
              </w:rPr>
              <w:t xml:space="preserve"> of codes vary over time and place?</w:t>
            </w:r>
            <w:r w:rsidR="00E54A2F">
              <w:rPr>
                <w:rFonts w:ascii="Calibri Light" w:eastAsia="Calibri" w:hAnsi="Calibri Light"/>
                <w:sz w:val="22"/>
                <w:szCs w:val="22"/>
                <w:lang w:val="en-AU"/>
              </w:rPr>
              <w:t xml:space="preserve"> How do other cultures, such as Aboriginal cultures, use language and art as codes?</w:t>
            </w:r>
          </w:p>
          <w:p w14:paraId="5B754CE1" w14:textId="7B195BB0" w:rsidR="00E54A2F" w:rsidRPr="000E5DA2" w:rsidRDefault="00E54A2F" w:rsidP="000F0CCD">
            <w:pPr>
              <w:spacing w:after="0"/>
              <w:rPr>
                <w:rFonts w:ascii="Calibri Light" w:eastAsia="Calibri" w:hAnsi="Calibri Light"/>
                <w:sz w:val="22"/>
                <w:szCs w:val="22"/>
                <w:lang w:val="en-AU"/>
              </w:rPr>
            </w:pPr>
          </w:p>
        </w:tc>
        <w:tc>
          <w:tcPr>
            <w:tcW w:w="11056" w:type="dxa"/>
          </w:tcPr>
          <w:p w14:paraId="1BA32067" w14:textId="77777777" w:rsidR="000E5DA2" w:rsidRDefault="005238DD" w:rsidP="000E5DA2">
            <w:pPr>
              <w:pStyle w:val="ListParagraph"/>
              <w:numPr>
                <w:ilvl w:val="0"/>
                <w:numId w:val="0"/>
              </w:numPr>
              <w:spacing w:after="0"/>
              <w:rPr>
                <w:rFonts w:ascii="Calibri Light" w:eastAsia="Calibri" w:hAnsi="Calibri Light"/>
                <w:b/>
                <w:bCs/>
                <w:szCs w:val="22"/>
              </w:rPr>
            </w:pPr>
            <w:r w:rsidRPr="005238DD">
              <w:rPr>
                <w:rFonts w:ascii="Calibri Light" w:eastAsia="Calibri" w:hAnsi="Calibri Light"/>
                <w:b/>
                <w:bCs/>
                <w:szCs w:val="22"/>
              </w:rPr>
              <w:t>Understanding and responding to literature</w:t>
            </w:r>
          </w:p>
          <w:p w14:paraId="5425AF5C" w14:textId="789C34D1" w:rsidR="005238DD" w:rsidRPr="00B130C8" w:rsidRDefault="005238DD" w:rsidP="000E5DA2">
            <w:pPr>
              <w:pStyle w:val="ListParagraph"/>
              <w:numPr>
                <w:ilvl w:val="0"/>
                <w:numId w:val="0"/>
              </w:numPr>
              <w:spacing w:after="0"/>
              <w:rPr>
                <w:rFonts w:ascii="Calibri Light" w:eastAsia="Calibri" w:hAnsi="Calibri Light"/>
                <w:b/>
                <w:bCs/>
                <w:sz w:val="20"/>
                <w:szCs w:val="20"/>
              </w:rPr>
            </w:pPr>
            <w:r w:rsidRPr="00B130C8">
              <w:rPr>
                <w:rFonts w:ascii="Calibri Light" w:eastAsia="Calibri" w:hAnsi="Calibri Light"/>
                <w:sz w:val="20"/>
                <w:szCs w:val="20"/>
              </w:rPr>
              <w:t>I</w:t>
            </w:r>
            <w:r w:rsidRPr="005238DD">
              <w:rPr>
                <w:rFonts w:ascii="Calibri Light" w:eastAsia="Calibri" w:hAnsi="Calibri Light"/>
                <w:sz w:val="20"/>
                <w:szCs w:val="20"/>
              </w:rPr>
              <w:t xml:space="preserve">dentifies and describes how ideas are represented in literature and strategically uses similar representations when creating texts </w:t>
            </w:r>
            <w:r w:rsidRPr="005238DD">
              <w:rPr>
                <w:rFonts w:ascii="Calibri Light" w:eastAsia="Calibri" w:hAnsi="Calibri Light"/>
                <w:b/>
                <w:bCs/>
                <w:sz w:val="20"/>
                <w:szCs w:val="20"/>
              </w:rPr>
              <w:t>EN2-UARL-01</w:t>
            </w:r>
          </w:p>
          <w:p w14:paraId="60AF5A17" w14:textId="29D7A8A1" w:rsidR="005238DD" w:rsidRPr="00B130C8" w:rsidRDefault="005238DD" w:rsidP="000E5DA2">
            <w:pPr>
              <w:pStyle w:val="ListParagraph"/>
              <w:numPr>
                <w:ilvl w:val="0"/>
                <w:numId w:val="0"/>
              </w:numPr>
              <w:spacing w:after="0"/>
              <w:rPr>
                <w:rFonts w:ascii="Calibri Light" w:eastAsia="Calibri" w:hAnsi="Calibri Light"/>
                <w:i/>
                <w:iCs/>
                <w:sz w:val="20"/>
                <w:szCs w:val="20"/>
              </w:rPr>
            </w:pPr>
            <w:r w:rsidRPr="00B130C8">
              <w:rPr>
                <w:rFonts w:ascii="Calibri Light" w:eastAsia="Calibri" w:hAnsi="Calibri Light"/>
                <w:i/>
                <w:iCs/>
                <w:sz w:val="20"/>
                <w:szCs w:val="20"/>
              </w:rPr>
              <w:t>Perspective and context</w:t>
            </w:r>
          </w:p>
          <w:p w14:paraId="06534FED" w14:textId="094917E0" w:rsidR="00CF3FA6" w:rsidRPr="00CF3FA6" w:rsidRDefault="00CF3FA6" w:rsidP="000E5DA2">
            <w:pPr>
              <w:pStyle w:val="ListParagraph"/>
              <w:numPr>
                <w:ilvl w:val="0"/>
                <w:numId w:val="2"/>
              </w:numPr>
              <w:spacing w:after="0"/>
              <w:rPr>
                <w:rFonts w:ascii="Calibri Light" w:eastAsia="Calibri" w:hAnsi="Calibri Light"/>
                <w:sz w:val="20"/>
                <w:szCs w:val="20"/>
              </w:rPr>
            </w:pPr>
            <w:r w:rsidRPr="00CF3FA6">
              <w:rPr>
                <w:rFonts w:ascii="Calibri Light" w:eastAsia="Calibri" w:hAnsi="Calibri Light"/>
                <w:sz w:val="20"/>
                <w:szCs w:val="20"/>
              </w:rPr>
              <w:t>Describe how Aboriginal and/or Torres Strait Islander authors use language to build cultural understanding and context</w:t>
            </w:r>
          </w:p>
          <w:p w14:paraId="3E133D2A" w14:textId="77777777" w:rsidR="009734B0" w:rsidRPr="000E5DA2" w:rsidRDefault="009734B0" w:rsidP="00CF3FA6">
            <w:pPr>
              <w:pStyle w:val="ListParagraph"/>
              <w:numPr>
                <w:ilvl w:val="0"/>
                <w:numId w:val="0"/>
              </w:numPr>
              <w:ind w:left="757" w:hanging="397"/>
              <w:rPr>
                <w:rFonts w:ascii="Calibri Light" w:eastAsia="Calibri" w:hAnsi="Calibri Light"/>
                <w:szCs w:val="22"/>
                <w:lang w:val="en-AU"/>
              </w:rPr>
            </w:pPr>
          </w:p>
        </w:tc>
      </w:tr>
    </w:tbl>
    <w:p w14:paraId="1244ADEF" w14:textId="77777777" w:rsidR="008A1344" w:rsidRDefault="008A1344">
      <w:pPr>
        <w:rPr>
          <w:rFonts w:ascii="Calibri Light" w:hAnsi="Calibri Light"/>
          <w:lang w:val="en-AU"/>
        </w:rPr>
      </w:pPr>
    </w:p>
    <w:p w14:paraId="10C0C303" w14:textId="55BEC2D1" w:rsidR="000F0CCD" w:rsidRPr="008A1344" w:rsidRDefault="000F0CCD">
      <w:pPr>
        <w:rPr>
          <w:rFonts w:ascii="Calibri Light" w:hAnsi="Calibri Light"/>
          <w:b/>
          <w:bCs/>
          <w:lang w:val="en-AU"/>
        </w:rPr>
      </w:pPr>
      <w:r w:rsidRPr="008A1344">
        <w:rPr>
          <w:rFonts w:ascii="Calibri Light" w:hAnsi="Calibri Light"/>
          <w:b/>
          <w:bCs/>
          <w:lang w:val="en-AU"/>
        </w:rPr>
        <w:t xml:space="preserve">Other significant learning </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7"/>
        <w:gridCol w:w="11056"/>
      </w:tblGrid>
      <w:tr w:rsidR="000F0CCD" w:rsidRPr="00B32710" w14:paraId="20D66774" w14:textId="77777777" w:rsidTr="003E0D8F">
        <w:tc>
          <w:tcPr>
            <w:tcW w:w="3687" w:type="dxa"/>
          </w:tcPr>
          <w:p w14:paraId="4E05F21A" w14:textId="632A9CDE" w:rsidR="000F0CCD" w:rsidRPr="00B32710" w:rsidRDefault="003E0D8F" w:rsidP="000F0CCD">
            <w:pPr>
              <w:spacing w:after="0"/>
              <w:rPr>
                <w:rFonts w:ascii="Calibri Light" w:eastAsia="Calibri" w:hAnsi="Calibri Light"/>
                <w:lang w:val="en-AU"/>
              </w:rPr>
            </w:pPr>
            <w:r>
              <w:rPr>
                <w:rFonts w:ascii="Calibri Light" w:eastAsia="Calibri" w:hAnsi="Calibri Light"/>
                <w:lang w:val="en-AU"/>
              </w:rPr>
              <w:t>Focus area</w:t>
            </w:r>
          </w:p>
        </w:tc>
        <w:tc>
          <w:tcPr>
            <w:tcW w:w="11056" w:type="dxa"/>
          </w:tcPr>
          <w:p w14:paraId="5525A922" w14:textId="77777777" w:rsidR="000F0CCD" w:rsidRPr="00B32710" w:rsidRDefault="00B32710" w:rsidP="000F0CCD">
            <w:pPr>
              <w:spacing w:after="0"/>
              <w:rPr>
                <w:rFonts w:ascii="Calibri Light" w:eastAsia="Calibri" w:hAnsi="Calibri Light"/>
                <w:lang w:val="en-AU"/>
              </w:rPr>
            </w:pPr>
            <w:r w:rsidRPr="00B32710">
              <w:rPr>
                <w:rFonts w:ascii="Calibri Light" w:eastAsia="Calibri" w:hAnsi="Calibri Light"/>
                <w:lang w:val="en-AU"/>
              </w:rPr>
              <w:t>Curriculum</w:t>
            </w:r>
            <w:r w:rsidR="000F0CCD" w:rsidRPr="00B32710">
              <w:rPr>
                <w:rFonts w:ascii="Calibri Light" w:eastAsia="Calibri" w:hAnsi="Calibri Light"/>
                <w:lang w:val="en-AU"/>
              </w:rPr>
              <w:t xml:space="preserve"> content</w:t>
            </w:r>
          </w:p>
        </w:tc>
      </w:tr>
      <w:tr w:rsidR="000F0CCD" w:rsidRPr="00B32710" w14:paraId="5430BC5E" w14:textId="77777777" w:rsidTr="003E0D8F">
        <w:tc>
          <w:tcPr>
            <w:tcW w:w="3687" w:type="dxa"/>
          </w:tcPr>
          <w:p w14:paraId="5C4B8868" w14:textId="3A183BFC" w:rsidR="000F0CCD" w:rsidRPr="003E0D8F" w:rsidRDefault="00295B9B" w:rsidP="000F0CCD">
            <w:pPr>
              <w:spacing w:after="0"/>
              <w:rPr>
                <w:rFonts w:ascii="Calibri Light" w:eastAsia="Calibri" w:hAnsi="Calibri Light"/>
                <w:b/>
                <w:bCs/>
                <w:lang w:val="en-AU"/>
              </w:rPr>
            </w:pPr>
            <w:r w:rsidRPr="003E0D8F">
              <w:rPr>
                <w:rFonts w:ascii="Calibri Light" w:eastAsia="Calibri" w:hAnsi="Calibri Light"/>
                <w:b/>
                <w:bCs/>
                <w:lang w:val="en-AU"/>
              </w:rPr>
              <w:t>Oral language and communication</w:t>
            </w:r>
          </w:p>
          <w:p w14:paraId="58BCF19F" w14:textId="77777777" w:rsidR="000F0CCD" w:rsidRPr="00B32710" w:rsidRDefault="000F0CCD" w:rsidP="000F0CCD">
            <w:pPr>
              <w:spacing w:after="0"/>
              <w:rPr>
                <w:rFonts w:ascii="Calibri Light" w:eastAsia="Calibri" w:hAnsi="Calibri Light"/>
                <w:lang w:val="en-AU"/>
              </w:rPr>
            </w:pPr>
          </w:p>
          <w:p w14:paraId="638E338E" w14:textId="77777777" w:rsidR="000F0CCD" w:rsidRPr="00B32710" w:rsidRDefault="000F0CCD" w:rsidP="000F0CCD">
            <w:pPr>
              <w:spacing w:after="0"/>
              <w:rPr>
                <w:rFonts w:ascii="Calibri Light" w:eastAsia="Calibri" w:hAnsi="Calibri Light"/>
                <w:lang w:val="en-AU"/>
              </w:rPr>
            </w:pPr>
          </w:p>
          <w:p w14:paraId="615CC3C6" w14:textId="77777777" w:rsidR="000F0CCD" w:rsidRPr="00B32710" w:rsidRDefault="000F0CCD" w:rsidP="000F0CCD">
            <w:pPr>
              <w:spacing w:after="0"/>
              <w:rPr>
                <w:rFonts w:ascii="Calibri Light" w:eastAsia="Calibri" w:hAnsi="Calibri Light"/>
                <w:lang w:val="en-AU"/>
              </w:rPr>
            </w:pPr>
          </w:p>
          <w:p w14:paraId="34A53D8D" w14:textId="77777777" w:rsidR="000F0CCD" w:rsidRPr="00B32710" w:rsidRDefault="000F0CCD" w:rsidP="000F0CCD">
            <w:pPr>
              <w:spacing w:after="0"/>
              <w:rPr>
                <w:rFonts w:ascii="Calibri Light" w:eastAsia="Calibri" w:hAnsi="Calibri Light"/>
                <w:lang w:val="en-AU"/>
              </w:rPr>
            </w:pPr>
          </w:p>
        </w:tc>
        <w:tc>
          <w:tcPr>
            <w:tcW w:w="11056" w:type="dxa"/>
          </w:tcPr>
          <w:p w14:paraId="1CCD4F29" w14:textId="06ADE888" w:rsidR="00295B9B" w:rsidRPr="003035C1" w:rsidRDefault="00295B9B" w:rsidP="00295B9B">
            <w:pPr>
              <w:spacing w:after="0"/>
              <w:rPr>
                <w:rFonts w:ascii="Calibri Light" w:eastAsia="Calibri" w:hAnsi="Calibri Light"/>
                <w:b/>
                <w:bCs/>
                <w:i/>
                <w:iCs/>
                <w:sz w:val="22"/>
                <w:szCs w:val="22"/>
              </w:rPr>
            </w:pPr>
            <w:r w:rsidRPr="003035C1">
              <w:rPr>
                <w:rFonts w:ascii="Calibri Light" w:eastAsia="Calibri" w:hAnsi="Calibri Light"/>
                <w:i/>
                <w:iCs/>
                <w:sz w:val="22"/>
                <w:szCs w:val="22"/>
              </w:rPr>
              <w:t>C</w:t>
            </w:r>
            <w:r w:rsidRPr="00295B9B">
              <w:rPr>
                <w:rFonts w:ascii="Calibri Light" w:eastAsia="Calibri" w:hAnsi="Calibri Light"/>
                <w:i/>
                <w:iCs/>
                <w:sz w:val="22"/>
                <w:szCs w:val="22"/>
              </w:rPr>
              <w:t xml:space="preserve">ommunicates with familiar audiences for social and learning purposes, by interacting, understanding and presenting </w:t>
            </w:r>
            <w:r w:rsidRPr="00295B9B">
              <w:rPr>
                <w:rFonts w:ascii="Calibri Light" w:eastAsia="Calibri" w:hAnsi="Calibri Light"/>
                <w:b/>
                <w:bCs/>
                <w:i/>
                <w:iCs/>
                <w:sz w:val="22"/>
                <w:szCs w:val="22"/>
              </w:rPr>
              <w:t>EN2-OLC-01</w:t>
            </w:r>
          </w:p>
          <w:p w14:paraId="5B85451A" w14:textId="1EE23303" w:rsidR="00C470CF" w:rsidRPr="003035C1" w:rsidRDefault="00C470CF" w:rsidP="00C470CF">
            <w:pPr>
              <w:spacing w:after="0"/>
              <w:rPr>
                <w:rFonts w:ascii="Calibri Light" w:eastAsia="Calibri" w:hAnsi="Calibri Light"/>
                <w:b/>
                <w:bCs/>
                <w:iCs/>
                <w:sz w:val="20"/>
                <w:szCs w:val="20"/>
              </w:rPr>
            </w:pPr>
            <w:r w:rsidRPr="00C470CF">
              <w:rPr>
                <w:rFonts w:ascii="Calibri Light" w:eastAsia="Calibri" w:hAnsi="Calibri Light"/>
                <w:b/>
                <w:bCs/>
                <w:iCs/>
                <w:sz w:val="20"/>
                <w:szCs w:val="20"/>
              </w:rPr>
              <w:t>Interacting</w:t>
            </w:r>
          </w:p>
          <w:p w14:paraId="1A151ABE" w14:textId="73D55E08" w:rsidR="00295B9B" w:rsidRPr="00295B9B" w:rsidRDefault="00295B9B" w:rsidP="008E1294">
            <w:pPr>
              <w:numPr>
                <w:ilvl w:val="0"/>
                <w:numId w:val="7"/>
              </w:numPr>
              <w:spacing w:after="0"/>
              <w:rPr>
                <w:rFonts w:ascii="Calibri Light" w:eastAsia="Calibri" w:hAnsi="Calibri Light"/>
                <w:sz w:val="20"/>
                <w:szCs w:val="20"/>
              </w:rPr>
            </w:pPr>
            <w:r w:rsidRPr="00295B9B">
              <w:rPr>
                <w:rFonts w:ascii="Calibri Light" w:eastAsia="Calibri" w:hAnsi="Calibri Light"/>
                <w:sz w:val="20"/>
                <w:szCs w:val="20"/>
              </w:rPr>
              <w:t>Identify contexts in which social conventions can vary and influence interactions</w:t>
            </w:r>
          </w:p>
          <w:p w14:paraId="36AFA372" w14:textId="77777777" w:rsidR="00295B9B" w:rsidRPr="00295B9B" w:rsidRDefault="00295B9B" w:rsidP="008E1294">
            <w:pPr>
              <w:numPr>
                <w:ilvl w:val="0"/>
                <w:numId w:val="7"/>
              </w:numPr>
              <w:spacing w:after="0"/>
              <w:rPr>
                <w:rFonts w:ascii="Calibri Light" w:eastAsia="Calibri" w:hAnsi="Calibri Light"/>
                <w:sz w:val="20"/>
                <w:szCs w:val="20"/>
              </w:rPr>
            </w:pPr>
            <w:r w:rsidRPr="00295B9B">
              <w:rPr>
                <w:rFonts w:ascii="Calibri Light" w:eastAsia="Calibri" w:hAnsi="Calibri Light"/>
                <w:sz w:val="20"/>
                <w:szCs w:val="20"/>
              </w:rPr>
              <w:t>Demonstrate appropriate language use when interacting in different social and learning contexts</w:t>
            </w:r>
          </w:p>
          <w:p w14:paraId="312712BE" w14:textId="7694CB62" w:rsidR="00C470CF" w:rsidRPr="003035C1" w:rsidRDefault="00C470CF" w:rsidP="00C470CF">
            <w:pPr>
              <w:spacing w:after="0"/>
              <w:rPr>
                <w:rFonts w:ascii="Calibri Light" w:eastAsia="Calibri" w:hAnsi="Calibri Light"/>
                <w:b/>
                <w:bCs/>
                <w:iCs/>
                <w:sz w:val="20"/>
                <w:szCs w:val="20"/>
              </w:rPr>
            </w:pPr>
            <w:r w:rsidRPr="00C470CF">
              <w:rPr>
                <w:rFonts w:ascii="Calibri Light" w:eastAsia="Calibri" w:hAnsi="Calibri Light"/>
                <w:b/>
                <w:bCs/>
                <w:iCs/>
                <w:sz w:val="20"/>
                <w:szCs w:val="20"/>
              </w:rPr>
              <w:t>Listening for understanding</w:t>
            </w:r>
          </w:p>
          <w:p w14:paraId="40C61B0C" w14:textId="2FA03BE8" w:rsidR="000F0CCD" w:rsidRPr="003035C1" w:rsidRDefault="005305AD" w:rsidP="008E1294">
            <w:pPr>
              <w:numPr>
                <w:ilvl w:val="0"/>
                <w:numId w:val="8"/>
              </w:numPr>
              <w:spacing w:after="0"/>
              <w:rPr>
                <w:rFonts w:ascii="Calibri Light" w:eastAsia="Calibri" w:hAnsi="Calibri Light"/>
                <w:sz w:val="20"/>
                <w:szCs w:val="20"/>
              </w:rPr>
            </w:pPr>
            <w:r w:rsidRPr="005305AD">
              <w:rPr>
                <w:rFonts w:ascii="Calibri Light" w:eastAsia="Calibri" w:hAnsi="Calibri Light"/>
                <w:sz w:val="20"/>
                <w:szCs w:val="20"/>
              </w:rPr>
              <w:t>Identify language features in spoken texts that contribute to own or others’ enjoyment and understanding</w:t>
            </w:r>
          </w:p>
          <w:p w14:paraId="423707BD" w14:textId="4ADDF9D4" w:rsidR="00420D2F" w:rsidRPr="002E495B" w:rsidRDefault="00420D2F" w:rsidP="00420D2F">
            <w:pPr>
              <w:spacing w:after="0"/>
              <w:ind w:left="360"/>
              <w:rPr>
                <w:rFonts w:ascii="Calibri Light" w:eastAsia="Calibri" w:hAnsi="Calibri Light"/>
              </w:rPr>
            </w:pPr>
          </w:p>
        </w:tc>
      </w:tr>
      <w:tr w:rsidR="005305AD" w:rsidRPr="00B32710" w14:paraId="74CBA59B" w14:textId="77777777" w:rsidTr="003E0D8F">
        <w:tc>
          <w:tcPr>
            <w:tcW w:w="3687" w:type="dxa"/>
          </w:tcPr>
          <w:p w14:paraId="69CC87ED" w14:textId="039DB0F4" w:rsidR="005305AD" w:rsidRPr="0019196D" w:rsidRDefault="005305AD" w:rsidP="000F0CCD">
            <w:pPr>
              <w:spacing w:after="0"/>
              <w:rPr>
                <w:rFonts w:ascii="Calibri Light" w:eastAsia="Calibri" w:hAnsi="Calibri Light"/>
                <w:b/>
                <w:bCs/>
                <w:lang w:val="en-AU"/>
              </w:rPr>
            </w:pPr>
            <w:r w:rsidRPr="0019196D">
              <w:rPr>
                <w:rFonts w:ascii="Calibri Light" w:eastAsia="Calibri" w:hAnsi="Calibri Light"/>
                <w:b/>
                <w:bCs/>
                <w:lang w:val="en-AU"/>
              </w:rPr>
              <w:lastRenderedPageBreak/>
              <w:t>Vocabulary</w:t>
            </w:r>
          </w:p>
        </w:tc>
        <w:tc>
          <w:tcPr>
            <w:tcW w:w="11056" w:type="dxa"/>
          </w:tcPr>
          <w:p w14:paraId="539A364A" w14:textId="2D46C611" w:rsidR="005305AD" w:rsidRPr="005305AD" w:rsidRDefault="005305AD" w:rsidP="0019196D">
            <w:pPr>
              <w:spacing w:after="0"/>
              <w:rPr>
                <w:rFonts w:ascii="Calibri Light" w:eastAsia="Calibri" w:hAnsi="Calibri Light"/>
                <w:i/>
                <w:iCs/>
                <w:sz w:val="20"/>
                <w:szCs w:val="20"/>
              </w:rPr>
            </w:pPr>
            <w:r w:rsidRPr="003035C1">
              <w:rPr>
                <w:rFonts w:ascii="Calibri Light" w:eastAsia="Calibri" w:hAnsi="Calibri Light"/>
                <w:i/>
                <w:iCs/>
                <w:sz w:val="20"/>
                <w:szCs w:val="20"/>
              </w:rPr>
              <w:t>B</w:t>
            </w:r>
            <w:r w:rsidRPr="005305AD">
              <w:rPr>
                <w:rFonts w:ascii="Calibri Light" w:eastAsia="Calibri" w:hAnsi="Calibri Light"/>
                <w:i/>
                <w:iCs/>
                <w:sz w:val="20"/>
                <w:szCs w:val="20"/>
              </w:rPr>
              <w:t xml:space="preserve">uilds knowledge and use of Tier 1, Tier 2 and Tier 3 vocabulary through interacting, wide reading and writing, and by defining and analysing words </w:t>
            </w:r>
            <w:r w:rsidRPr="005305AD">
              <w:rPr>
                <w:rFonts w:ascii="Calibri Light" w:eastAsia="Calibri" w:hAnsi="Calibri Light"/>
                <w:b/>
                <w:bCs/>
                <w:i/>
                <w:iCs/>
                <w:sz w:val="20"/>
                <w:szCs w:val="20"/>
              </w:rPr>
              <w:t>EN2-VOCAB-01</w:t>
            </w:r>
          </w:p>
          <w:p w14:paraId="207EC3C6" w14:textId="5F320ABD" w:rsidR="0019196D" w:rsidRPr="003035C1" w:rsidRDefault="0019196D" w:rsidP="0019196D">
            <w:pPr>
              <w:pStyle w:val="Heading5"/>
              <w:spacing w:before="0" w:after="0" w:line="240" w:lineRule="auto"/>
              <w:rPr>
                <w:sz w:val="20"/>
                <w:szCs w:val="20"/>
              </w:rPr>
            </w:pPr>
            <w:r w:rsidRPr="003035C1">
              <w:rPr>
                <w:sz w:val="20"/>
                <w:szCs w:val="20"/>
              </w:rPr>
              <w:t>Learning and using words</w:t>
            </w:r>
          </w:p>
          <w:p w14:paraId="0D2A43A8" w14:textId="26623457" w:rsidR="005305AD" w:rsidRPr="005305AD" w:rsidRDefault="005305AD" w:rsidP="008E1294">
            <w:pPr>
              <w:numPr>
                <w:ilvl w:val="0"/>
                <w:numId w:val="9"/>
              </w:numPr>
              <w:spacing w:after="0"/>
              <w:rPr>
                <w:rFonts w:ascii="Calibri Light" w:eastAsia="Calibri" w:hAnsi="Calibri Light"/>
                <w:sz w:val="20"/>
                <w:szCs w:val="20"/>
              </w:rPr>
            </w:pPr>
            <w:r w:rsidRPr="005305AD">
              <w:rPr>
                <w:rFonts w:ascii="Calibri Light" w:eastAsia="Calibri" w:hAnsi="Calibri Light"/>
                <w:sz w:val="20"/>
                <w:szCs w:val="20"/>
              </w:rPr>
              <w:t>Build personal Tier 1, Tier 2 and Tier 3 vocabulary through social and learning interactions, reading and writing</w:t>
            </w:r>
          </w:p>
          <w:p w14:paraId="29724CA3" w14:textId="19562BE4" w:rsidR="005305AD" w:rsidRPr="003035C1" w:rsidRDefault="005305AD" w:rsidP="008E1294">
            <w:pPr>
              <w:numPr>
                <w:ilvl w:val="0"/>
                <w:numId w:val="9"/>
              </w:numPr>
              <w:spacing w:after="0"/>
              <w:rPr>
                <w:rFonts w:ascii="Calibri Light" w:eastAsia="Calibri" w:hAnsi="Calibri Light"/>
                <w:sz w:val="20"/>
                <w:szCs w:val="20"/>
              </w:rPr>
            </w:pPr>
            <w:r w:rsidRPr="005305AD">
              <w:rPr>
                <w:rFonts w:ascii="Calibri Light" w:eastAsia="Calibri" w:hAnsi="Calibri Light"/>
                <w:sz w:val="20"/>
                <w:szCs w:val="20"/>
              </w:rPr>
              <w:t>Understand that Aboriginal English is a recognised dialect and that Aboriginal English words are used in multimodal, spoken and written texts</w:t>
            </w:r>
          </w:p>
          <w:p w14:paraId="0879BF80" w14:textId="77777777" w:rsidR="005305AD" w:rsidRPr="005305AD" w:rsidRDefault="005305AD" w:rsidP="008E1294">
            <w:pPr>
              <w:numPr>
                <w:ilvl w:val="0"/>
                <w:numId w:val="9"/>
              </w:numPr>
              <w:spacing w:after="0"/>
              <w:rPr>
                <w:rFonts w:ascii="Calibri Light" w:eastAsia="Calibri" w:hAnsi="Calibri Light"/>
                <w:sz w:val="20"/>
                <w:szCs w:val="20"/>
              </w:rPr>
            </w:pPr>
            <w:r w:rsidRPr="005305AD">
              <w:rPr>
                <w:rFonts w:ascii="Calibri Light" w:eastAsia="Calibri" w:hAnsi="Calibri Light"/>
                <w:sz w:val="20"/>
                <w:szCs w:val="20"/>
              </w:rPr>
              <w:t>Understand that many words derive from other languages, including Aboriginal and Torres Strait Islander Languages, and that the pronunciation and spelling of words may reflect their etymology</w:t>
            </w:r>
          </w:p>
          <w:p w14:paraId="19DE83FA" w14:textId="2E0BDA30" w:rsidR="005305AD" w:rsidRPr="003035C1" w:rsidRDefault="005305AD" w:rsidP="008E1294">
            <w:pPr>
              <w:numPr>
                <w:ilvl w:val="0"/>
                <w:numId w:val="9"/>
              </w:numPr>
              <w:spacing w:after="0"/>
              <w:rPr>
                <w:rFonts w:ascii="Calibri Light" w:eastAsia="Calibri" w:hAnsi="Calibri Light"/>
                <w:sz w:val="20"/>
                <w:szCs w:val="20"/>
              </w:rPr>
            </w:pPr>
            <w:r w:rsidRPr="005305AD">
              <w:rPr>
                <w:rFonts w:ascii="Calibri Light" w:eastAsia="Calibri" w:hAnsi="Calibri Light"/>
                <w:sz w:val="20"/>
                <w:szCs w:val="20"/>
              </w:rPr>
              <w:t>Understand and use language associated with digital texts</w:t>
            </w:r>
          </w:p>
          <w:p w14:paraId="74974DE5" w14:textId="4512BC97" w:rsidR="00C470CF" w:rsidRPr="003035C1" w:rsidRDefault="00C470CF" w:rsidP="00C470CF">
            <w:pPr>
              <w:spacing w:after="0"/>
              <w:rPr>
                <w:rFonts w:ascii="Calibri Light" w:eastAsia="Calibri" w:hAnsi="Calibri Light"/>
                <w:b/>
                <w:bCs/>
                <w:iCs/>
                <w:sz w:val="20"/>
                <w:szCs w:val="20"/>
              </w:rPr>
            </w:pPr>
            <w:r w:rsidRPr="00C470CF">
              <w:rPr>
                <w:rFonts w:ascii="Calibri Light" w:eastAsia="Calibri" w:hAnsi="Calibri Light"/>
                <w:b/>
                <w:bCs/>
                <w:iCs/>
                <w:sz w:val="20"/>
                <w:szCs w:val="20"/>
              </w:rPr>
              <w:t>Defining and analysing words</w:t>
            </w:r>
          </w:p>
          <w:p w14:paraId="17BE2381" w14:textId="58529E7F" w:rsidR="002E495B" w:rsidRPr="005305AD" w:rsidRDefault="002E495B" w:rsidP="008E1294">
            <w:pPr>
              <w:numPr>
                <w:ilvl w:val="0"/>
                <w:numId w:val="9"/>
              </w:numPr>
              <w:spacing w:after="0"/>
              <w:rPr>
                <w:rFonts w:ascii="Calibri Light" w:eastAsia="Calibri" w:hAnsi="Calibri Light"/>
                <w:sz w:val="20"/>
                <w:szCs w:val="20"/>
              </w:rPr>
            </w:pPr>
            <w:r w:rsidRPr="002E495B">
              <w:rPr>
                <w:rFonts w:ascii="Calibri Light" w:eastAsia="Calibri" w:hAnsi="Calibri Light"/>
                <w:sz w:val="20"/>
                <w:szCs w:val="20"/>
              </w:rPr>
              <w:t>Understand and use word play including puns and spoonerisms</w:t>
            </w:r>
          </w:p>
          <w:p w14:paraId="66876F74" w14:textId="77777777" w:rsidR="005305AD" w:rsidRPr="003035C1" w:rsidRDefault="005305AD" w:rsidP="00295B9B">
            <w:pPr>
              <w:spacing w:after="0"/>
              <w:rPr>
                <w:rFonts w:ascii="Calibri Light" w:eastAsia="Calibri" w:hAnsi="Calibri Light"/>
                <w:sz w:val="20"/>
                <w:szCs w:val="20"/>
              </w:rPr>
            </w:pPr>
          </w:p>
        </w:tc>
      </w:tr>
      <w:tr w:rsidR="002E495B" w:rsidRPr="00B32710" w14:paraId="59F6D102" w14:textId="77777777" w:rsidTr="003E0D8F">
        <w:tc>
          <w:tcPr>
            <w:tcW w:w="3687" w:type="dxa"/>
          </w:tcPr>
          <w:p w14:paraId="6E2E5474" w14:textId="7B8283BD" w:rsidR="002E495B" w:rsidRPr="0019196D" w:rsidRDefault="00380B84" w:rsidP="000F0CCD">
            <w:pPr>
              <w:spacing w:after="0"/>
              <w:rPr>
                <w:rFonts w:ascii="Calibri Light" w:eastAsia="Calibri" w:hAnsi="Calibri Light"/>
                <w:b/>
                <w:bCs/>
                <w:lang w:val="en-AU"/>
              </w:rPr>
            </w:pPr>
            <w:r w:rsidRPr="0019196D">
              <w:rPr>
                <w:rFonts w:ascii="Calibri Light" w:eastAsia="Calibri" w:hAnsi="Calibri Light"/>
                <w:b/>
                <w:bCs/>
                <w:lang w:val="en-AU"/>
              </w:rPr>
              <w:t>Reading fluency</w:t>
            </w:r>
          </w:p>
        </w:tc>
        <w:tc>
          <w:tcPr>
            <w:tcW w:w="11056" w:type="dxa"/>
          </w:tcPr>
          <w:p w14:paraId="055BAA6E" w14:textId="7F508C55" w:rsidR="002E495B" w:rsidRPr="003035C1" w:rsidRDefault="00380B84" w:rsidP="005305AD">
            <w:pPr>
              <w:spacing w:after="0"/>
              <w:rPr>
                <w:rFonts w:ascii="Calibri Light" w:eastAsia="Calibri" w:hAnsi="Calibri Light"/>
                <w:sz w:val="20"/>
                <w:szCs w:val="20"/>
              </w:rPr>
            </w:pPr>
            <w:r w:rsidRPr="003035C1">
              <w:rPr>
                <w:rFonts w:ascii="Calibri Light" w:eastAsia="Calibri" w:hAnsi="Calibri Light"/>
                <w:sz w:val="20"/>
                <w:szCs w:val="20"/>
              </w:rPr>
              <w:t>While th</w:t>
            </w:r>
            <w:r w:rsidR="0019196D" w:rsidRPr="003035C1">
              <w:rPr>
                <w:rFonts w:ascii="Calibri Light" w:eastAsia="Calibri" w:hAnsi="Calibri Light"/>
                <w:sz w:val="20"/>
                <w:szCs w:val="20"/>
              </w:rPr>
              <w:t>is unit has</w:t>
            </w:r>
            <w:r w:rsidRPr="003035C1">
              <w:rPr>
                <w:rFonts w:ascii="Calibri Light" w:eastAsia="Calibri" w:hAnsi="Calibri Light"/>
                <w:sz w:val="20"/>
                <w:szCs w:val="20"/>
              </w:rPr>
              <w:t xml:space="preserve"> no explicit focus on reading fluency, it could easily be adapted to allow such a focus.</w:t>
            </w:r>
          </w:p>
          <w:p w14:paraId="026AE599" w14:textId="6B85C176" w:rsidR="00380B84" w:rsidRDefault="00380B84" w:rsidP="005305AD">
            <w:pPr>
              <w:spacing w:after="0"/>
              <w:rPr>
                <w:rFonts w:ascii="Calibri Light" w:eastAsia="Calibri" w:hAnsi="Calibri Light"/>
              </w:rPr>
            </w:pPr>
          </w:p>
        </w:tc>
      </w:tr>
      <w:tr w:rsidR="00380B84" w:rsidRPr="00B32710" w14:paraId="0668CD52" w14:textId="77777777" w:rsidTr="003E0D8F">
        <w:tc>
          <w:tcPr>
            <w:tcW w:w="3687" w:type="dxa"/>
          </w:tcPr>
          <w:p w14:paraId="0673B1E6" w14:textId="5768958E" w:rsidR="00380B84" w:rsidRPr="0019196D" w:rsidRDefault="00380B84" w:rsidP="000F0CCD">
            <w:pPr>
              <w:spacing w:after="0"/>
              <w:rPr>
                <w:rFonts w:ascii="Calibri Light" w:eastAsia="Calibri" w:hAnsi="Calibri Light"/>
                <w:b/>
                <w:bCs/>
                <w:lang w:val="en-AU"/>
              </w:rPr>
            </w:pPr>
            <w:r w:rsidRPr="0019196D">
              <w:rPr>
                <w:rFonts w:ascii="Calibri Light" w:eastAsia="Calibri" w:hAnsi="Calibri Light"/>
                <w:b/>
                <w:bCs/>
                <w:lang w:val="en-AU"/>
              </w:rPr>
              <w:t>Reading comprehension</w:t>
            </w:r>
          </w:p>
        </w:tc>
        <w:tc>
          <w:tcPr>
            <w:tcW w:w="11056" w:type="dxa"/>
          </w:tcPr>
          <w:p w14:paraId="623E541B" w14:textId="1B232DD6" w:rsidR="00380B84" w:rsidRPr="00380B84" w:rsidRDefault="00380B84" w:rsidP="00380B84">
            <w:pPr>
              <w:spacing w:after="0"/>
              <w:rPr>
                <w:rFonts w:ascii="Calibri Light" w:eastAsia="Calibri" w:hAnsi="Calibri Light"/>
                <w:i/>
                <w:iCs/>
                <w:sz w:val="20"/>
                <w:szCs w:val="20"/>
              </w:rPr>
            </w:pPr>
            <w:r w:rsidRPr="003035C1">
              <w:rPr>
                <w:rFonts w:ascii="Calibri Light" w:eastAsia="Calibri" w:hAnsi="Calibri Light"/>
                <w:i/>
                <w:iCs/>
                <w:sz w:val="20"/>
                <w:szCs w:val="20"/>
              </w:rPr>
              <w:t>Re</w:t>
            </w:r>
            <w:r w:rsidRPr="00380B84">
              <w:rPr>
                <w:rFonts w:ascii="Calibri Light" w:eastAsia="Calibri" w:hAnsi="Calibri Light"/>
                <w:i/>
                <w:iCs/>
                <w:sz w:val="20"/>
                <w:szCs w:val="20"/>
              </w:rPr>
              <w:t xml:space="preserve">ads and comprehends texts for wide purposes using knowledge of text structures and language, and by monitoring comprehension </w:t>
            </w:r>
            <w:r w:rsidRPr="00380B84">
              <w:rPr>
                <w:rFonts w:ascii="Calibri Light" w:eastAsia="Calibri" w:hAnsi="Calibri Light"/>
                <w:b/>
                <w:bCs/>
                <w:i/>
                <w:iCs/>
                <w:sz w:val="20"/>
                <w:szCs w:val="20"/>
              </w:rPr>
              <w:t>EN2-RECOM-01</w:t>
            </w:r>
          </w:p>
          <w:p w14:paraId="39563938" w14:textId="43FF0F36" w:rsidR="0019196D" w:rsidRPr="003035C1" w:rsidRDefault="0019196D" w:rsidP="0019196D">
            <w:pPr>
              <w:spacing w:after="0"/>
              <w:rPr>
                <w:rFonts w:ascii="Calibri Light" w:eastAsia="Calibri" w:hAnsi="Calibri Light"/>
                <w:b/>
                <w:bCs/>
                <w:iCs/>
                <w:sz w:val="20"/>
                <w:szCs w:val="20"/>
              </w:rPr>
            </w:pPr>
            <w:r w:rsidRPr="0019196D">
              <w:rPr>
                <w:rFonts w:ascii="Calibri Light" w:eastAsia="Calibri" w:hAnsi="Calibri Light"/>
                <w:b/>
                <w:bCs/>
                <w:iCs/>
                <w:sz w:val="20"/>
                <w:szCs w:val="20"/>
              </w:rPr>
              <w:t>Reading for interest and wide purposes</w:t>
            </w:r>
          </w:p>
          <w:p w14:paraId="1557866C" w14:textId="7222BA69" w:rsidR="00380B84" w:rsidRPr="00380B84" w:rsidRDefault="00380B84" w:rsidP="008E1294">
            <w:pPr>
              <w:numPr>
                <w:ilvl w:val="0"/>
                <w:numId w:val="11"/>
              </w:numPr>
              <w:spacing w:after="0"/>
              <w:rPr>
                <w:rFonts w:ascii="Calibri Light" w:eastAsia="Calibri" w:hAnsi="Calibri Light"/>
                <w:sz w:val="20"/>
                <w:szCs w:val="20"/>
              </w:rPr>
            </w:pPr>
            <w:r w:rsidRPr="00380B84">
              <w:rPr>
                <w:rFonts w:ascii="Calibri Light" w:eastAsia="Calibri" w:hAnsi="Calibri Light"/>
                <w:sz w:val="20"/>
                <w:szCs w:val="20"/>
              </w:rPr>
              <w:t>Build topic knowledge, including key vocabulary, and activate background knowledge prior to and during reading</w:t>
            </w:r>
          </w:p>
          <w:p w14:paraId="59CC8EC3" w14:textId="77777777" w:rsidR="00380B84" w:rsidRPr="00380B84" w:rsidRDefault="00380B84" w:rsidP="008E1294">
            <w:pPr>
              <w:numPr>
                <w:ilvl w:val="0"/>
                <w:numId w:val="11"/>
              </w:numPr>
              <w:spacing w:after="0"/>
              <w:rPr>
                <w:rFonts w:ascii="Calibri Light" w:eastAsia="Calibri" w:hAnsi="Calibri Light"/>
                <w:sz w:val="20"/>
                <w:szCs w:val="20"/>
              </w:rPr>
            </w:pPr>
            <w:r w:rsidRPr="00380B84">
              <w:rPr>
                <w:rFonts w:ascii="Calibri Light" w:eastAsia="Calibri" w:hAnsi="Calibri Light"/>
                <w:sz w:val="20"/>
                <w:szCs w:val="20"/>
              </w:rPr>
              <w:t>Identify similarities and compare differences within and between texts by making text-to-self, text-to-text and text-to-world connections</w:t>
            </w:r>
          </w:p>
          <w:p w14:paraId="178DAB27" w14:textId="77777777" w:rsidR="00380B84" w:rsidRPr="00380B84" w:rsidRDefault="00380B84" w:rsidP="008E1294">
            <w:pPr>
              <w:numPr>
                <w:ilvl w:val="0"/>
                <w:numId w:val="11"/>
              </w:numPr>
              <w:spacing w:after="0"/>
              <w:rPr>
                <w:rFonts w:ascii="Calibri Light" w:eastAsia="Calibri" w:hAnsi="Calibri Light"/>
                <w:sz w:val="20"/>
                <w:szCs w:val="20"/>
              </w:rPr>
            </w:pPr>
            <w:r w:rsidRPr="00380B84">
              <w:rPr>
                <w:rFonts w:ascii="Calibri Light" w:eastAsia="Calibri" w:hAnsi="Calibri Light"/>
                <w:sz w:val="20"/>
                <w:szCs w:val="20"/>
              </w:rPr>
              <w:t>Locate, select and retrieve relevant information from a print or digital text and consider accuracy of information presented</w:t>
            </w:r>
          </w:p>
          <w:p w14:paraId="30EBC89E" w14:textId="30EE9B78" w:rsidR="00380B84" w:rsidRPr="003035C1" w:rsidRDefault="00380B84" w:rsidP="008E1294">
            <w:pPr>
              <w:numPr>
                <w:ilvl w:val="0"/>
                <w:numId w:val="11"/>
              </w:numPr>
              <w:spacing w:after="0"/>
              <w:rPr>
                <w:rFonts w:ascii="Calibri Light" w:eastAsia="Calibri" w:hAnsi="Calibri Light"/>
                <w:sz w:val="20"/>
                <w:szCs w:val="20"/>
              </w:rPr>
            </w:pPr>
            <w:r w:rsidRPr="00380B84">
              <w:rPr>
                <w:rFonts w:ascii="Calibri Light" w:eastAsia="Calibri" w:hAnsi="Calibri Light"/>
                <w:sz w:val="20"/>
                <w:szCs w:val="20"/>
              </w:rPr>
              <w:t>Determine the relevance of a text for a specific purpose</w:t>
            </w:r>
          </w:p>
          <w:p w14:paraId="4CCF0962" w14:textId="3F8F9092" w:rsidR="0019196D" w:rsidRPr="003035C1" w:rsidRDefault="0019196D" w:rsidP="0019196D">
            <w:pPr>
              <w:spacing w:after="0"/>
              <w:rPr>
                <w:rFonts w:ascii="Calibri Light" w:eastAsia="Calibri" w:hAnsi="Calibri Light"/>
                <w:b/>
                <w:bCs/>
                <w:iCs/>
                <w:sz w:val="20"/>
                <w:szCs w:val="20"/>
              </w:rPr>
            </w:pPr>
            <w:r w:rsidRPr="0019196D">
              <w:rPr>
                <w:rFonts w:ascii="Calibri Light" w:eastAsia="Calibri" w:hAnsi="Calibri Light"/>
                <w:b/>
                <w:bCs/>
                <w:iCs/>
                <w:sz w:val="20"/>
                <w:szCs w:val="20"/>
              </w:rPr>
              <w:t>Comprehending text structures and features</w:t>
            </w:r>
          </w:p>
          <w:p w14:paraId="1A30D7B2" w14:textId="77777777" w:rsidR="00326D0B" w:rsidRPr="00326D0B" w:rsidRDefault="00326D0B" w:rsidP="008E1294">
            <w:pPr>
              <w:numPr>
                <w:ilvl w:val="0"/>
                <w:numId w:val="11"/>
              </w:numPr>
              <w:spacing w:after="0"/>
              <w:rPr>
                <w:rFonts w:ascii="Calibri Light" w:eastAsia="Calibri" w:hAnsi="Calibri Light"/>
                <w:sz w:val="20"/>
                <w:szCs w:val="20"/>
              </w:rPr>
            </w:pPr>
            <w:r w:rsidRPr="00326D0B">
              <w:rPr>
                <w:rFonts w:ascii="Calibri Light" w:eastAsia="Calibri" w:hAnsi="Calibri Light"/>
                <w:sz w:val="20"/>
                <w:szCs w:val="20"/>
              </w:rPr>
              <w:t>Understand that literal information can be sourced directly from a text and that inferences can be made by using multiple sources of information</w:t>
            </w:r>
          </w:p>
          <w:p w14:paraId="46AD2CA2" w14:textId="7755EADF" w:rsidR="004D1F20" w:rsidRPr="003035C1" w:rsidRDefault="004D1F20" w:rsidP="004D1F20">
            <w:pPr>
              <w:spacing w:after="0"/>
              <w:rPr>
                <w:rFonts w:ascii="Calibri Light" w:eastAsia="Calibri" w:hAnsi="Calibri Light"/>
                <w:b/>
                <w:bCs/>
                <w:iCs/>
                <w:sz w:val="20"/>
                <w:szCs w:val="20"/>
              </w:rPr>
            </w:pPr>
            <w:r w:rsidRPr="004D1F20">
              <w:rPr>
                <w:rFonts w:ascii="Calibri Light" w:eastAsia="Calibri" w:hAnsi="Calibri Light"/>
                <w:b/>
                <w:bCs/>
                <w:iCs/>
                <w:sz w:val="20"/>
                <w:szCs w:val="20"/>
              </w:rPr>
              <w:t>Comprehending language</w:t>
            </w:r>
          </w:p>
          <w:p w14:paraId="571BB9E1" w14:textId="675BC54E"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Use morphemic knowledge to read and understand the meaning of words</w:t>
            </w:r>
          </w:p>
          <w:p w14:paraId="5DB6E2FA"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Adjust own mental model as reading presents new words and understanding</w:t>
            </w:r>
          </w:p>
          <w:p w14:paraId="4C2E6ACF"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Use key words from a text to visualise events, characters and settings when making inferences and confirming predictions</w:t>
            </w:r>
          </w:p>
          <w:p w14:paraId="73535559"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Identify different types of connectives used by the author that support inference</w:t>
            </w:r>
          </w:p>
          <w:p w14:paraId="5EFE22ED"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Use knowledge of homonyms to understand metaphor and to support inference</w:t>
            </w:r>
          </w:p>
          <w:p w14:paraId="568ED801"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Link the meanings of words and phrases across consecutive sentences to support local inferencing</w:t>
            </w:r>
          </w:p>
          <w:p w14:paraId="41018C82"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Clarify and link the meanings of key words across a text to support global inferencing</w:t>
            </w:r>
          </w:p>
          <w:p w14:paraId="73783183"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lastRenderedPageBreak/>
              <w:t>Identify and describe the difference between subjective and objective language in texts</w:t>
            </w:r>
          </w:p>
          <w:p w14:paraId="5A07DB28" w14:textId="24FD7B32" w:rsidR="004D1F20" w:rsidRPr="003035C1" w:rsidRDefault="004D1F20" w:rsidP="004D1F20">
            <w:pPr>
              <w:spacing w:after="0"/>
              <w:rPr>
                <w:rFonts w:ascii="Calibri Light" w:eastAsia="Calibri" w:hAnsi="Calibri Light"/>
                <w:b/>
                <w:bCs/>
                <w:iCs/>
                <w:sz w:val="20"/>
                <w:szCs w:val="20"/>
              </w:rPr>
            </w:pPr>
            <w:r w:rsidRPr="004D1F20">
              <w:rPr>
                <w:rFonts w:ascii="Calibri Light" w:eastAsia="Calibri" w:hAnsi="Calibri Light"/>
                <w:b/>
                <w:bCs/>
                <w:iCs/>
                <w:sz w:val="20"/>
                <w:szCs w:val="20"/>
              </w:rPr>
              <w:t>Monitoring comprehension</w:t>
            </w:r>
          </w:p>
          <w:p w14:paraId="4706BCC3" w14:textId="09DC0DBE"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Identify how their background knowledge is used to actively build and adjust a mental model prior to and during reading</w:t>
            </w:r>
          </w:p>
          <w:p w14:paraId="688457DC"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Identify where meaning breaks down when reading</w:t>
            </w:r>
          </w:p>
          <w:p w14:paraId="382B76A7"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Identify and use strategies to repair reading when meaning breaks down</w:t>
            </w:r>
          </w:p>
          <w:p w14:paraId="7673B570"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Ask questions to clarify meaning and promote deeper understanding of a text</w:t>
            </w:r>
          </w:p>
          <w:p w14:paraId="5004828C"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Make gist statements and record them to monitor understanding</w:t>
            </w:r>
          </w:p>
          <w:p w14:paraId="58110E3F"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Use information from paragraphs or chapters to group related ideas and support summarisation of the whole text</w:t>
            </w:r>
          </w:p>
          <w:p w14:paraId="215C7B7A"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Reflect on reading experiences and identify texts of personal significance and pleasure</w:t>
            </w:r>
          </w:p>
          <w:p w14:paraId="73F9C312" w14:textId="77777777" w:rsidR="00126045" w:rsidRPr="00126045" w:rsidRDefault="00126045" w:rsidP="008E1294">
            <w:pPr>
              <w:numPr>
                <w:ilvl w:val="0"/>
                <w:numId w:val="11"/>
              </w:numPr>
              <w:spacing w:after="0"/>
              <w:rPr>
                <w:rFonts w:ascii="Calibri Light" w:eastAsia="Calibri" w:hAnsi="Calibri Light"/>
                <w:sz w:val="20"/>
                <w:szCs w:val="20"/>
              </w:rPr>
            </w:pPr>
            <w:r w:rsidRPr="00126045">
              <w:rPr>
                <w:rFonts w:ascii="Calibri Light" w:eastAsia="Calibri" w:hAnsi="Calibri Light"/>
                <w:sz w:val="20"/>
                <w:szCs w:val="20"/>
              </w:rPr>
              <w:t>Reflect on own understanding of texts and monitor own goals for reading</w:t>
            </w:r>
          </w:p>
          <w:p w14:paraId="1F7C80E0" w14:textId="77777777" w:rsidR="00380B84" w:rsidRPr="003035C1" w:rsidRDefault="00380B84" w:rsidP="005305AD">
            <w:pPr>
              <w:spacing w:after="0"/>
              <w:rPr>
                <w:rFonts w:ascii="Calibri Light" w:eastAsia="Calibri" w:hAnsi="Calibri Light"/>
                <w:sz w:val="20"/>
                <w:szCs w:val="20"/>
              </w:rPr>
            </w:pPr>
          </w:p>
        </w:tc>
      </w:tr>
      <w:tr w:rsidR="00247822" w:rsidRPr="00B32710" w14:paraId="51C9BE7F" w14:textId="77777777" w:rsidTr="003E0D8F">
        <w:tc>
          <w:tcPr>
            <w:tcW w:w="3687" w:type="dxa"/>
          </w:tcPr>
          <w:p w14:paraId="2D8F55C7" w14:textId="25B6E760" w:rsidR="00247822" w:rsidRDefault="00247822" w:rsidP="000F0CCD">
            <w:pPr>
              <w:spacing w:after="0"/>
              <w:rPr>
                <w:rFonts w:ascii="Calibri Light" w:eastAsia="Calibri" w:hAnsi="Calibri Light"/>
                <w:lang w:val="en-AU"/>
              </w:rPr>
            </w:pPr>
            <w:r w:rsidRPr="003035C1">
              <w:rPr>
                <w:rFonts w:ascii="Calibri Light" w:eastAsia="Calibri" w:hAnsi="Calibri Light"/>
                <w:b/>
                <w:bCs/>
                <w:lang w:val="en-AU"/>
              </w:rPr>
              <w:lastRenderedPageBreak/>
              <w:t>Creating written texts</w:t>
            </w:r>
          </w:p>
        </w:tc>
        <w:tc>
          <w:tcPr>
            <w:tcW w:w="11056" w:type="dxa"/>
          </w:tcPr>
          <w:p w14:paraId="74D70ED6" w14:textId="0F5862C9" w:rsidR="00247822" w:rsidRPr="00247822" w:rsidRDefault="00247822" w:rsidP="00247822">
            <w:pPr>
              <w:spacing w:after="0"/>
              <w:rPr>
                <w:rFonts w:ascii="Calibri Light" w:eastAsia="Calibri" w:hAnsi="Calibri Light"/>
                <w:i/>
                <w:iCs/>
                <w:sz w:val="20"/>
                <w:szCs w:val="20"/>
              </w:rPr>
            </w:pPr>
            <w:r w:rsidRPr="003035C1">
              <w:rPr>
                <w:rFonts w:ascii="Calibri Light" w:eastAsia="Calibri" w:hAnsi="Calibri Light"/>
                <w:i/>
                <w:iCs/>
                <w:sz w:val="20"/>
                <w:szCs w:val="20"/>
              </w:rPr>
              <w:t>P</w:t>
            </w:r>
            <w:r w:rsidRPr="00247822">
              <w:rPr>
                <w:rFonts w:ascii="Calibri Light" w:eastAsia="Calibri" w:hAnsi="Calibri Light"/>
                <w:i/>
                <w:iCs/>
                <w:sz w:val="20"/>
                <w:szCs w:val="20"/>
              </w:rPr>
              <w:t xml:space="preserve">lans, creates and revises written texts for imaginative purposes, using text features, sentence-level grammar, punctuation and word-level language for a target audience </w:t>
            </w:r>
            <w:r w:rsidRPr="00247822">
              <w:rPr>
                <w:rFonts w:ascii="Calibri Light" w:eastAsia="Calibri" w:hAnsi="Calibri Light"/>
                <w:b/>
                <w:bCs/>
                <w:i/>
                <w:iCs/>
                <w:sz w:val="20"/>
                <w:szCs w:val="20"/>
              </w:rPr>
              <w:t>EN2-CWT-01</w:t>
            </w:r>
          </w:p>
          <w:p w14:paraId="79611416" w14:textId="1091E4DB" w:rsidR="00247822" w:rsidRPr="003035C1" w:rsidRDefault="00247822" w:rsidP="00247822">
            <w:pPr>
              <w:spacing w:after="0"/>
              <w:rPr>
                <w:rFonts w:ascii="Calibri Light" w:eastAsia="Calibri" w:hAnsi="Calibri Light"/>
                <w:b/>
                <w:bCs/>
                <w:i/>
                <w:iCs/>
                <w:sz w:val="20"/>
                <w:szCs w:val="20"/>
              </w:rPr>
            </w:pPr>
            <w:r w:rsidRPr="003035C1">
              <w:rPr>
                <w:rFonts w:ascii="Calibri Light" w:eastAsia="Calibri" w:hAnsi="Calibri Light"/>
                <w:i/>
                <w:iCs/>
                <w:sz w:val="20"/>
                <w:szCs w:val="20"/>
              </w:rPr>
              <w:t>P</w:t>
            </w:r>
            <w:r w:rsidRPr="00247822">
              <w:rPr>
                <w:rFonts w:ascii="Calibri Light" w:eastAsia="Calibri" w:hAnsi="Calibri Light"/>
                <w:i/>
                <w:iCs/>
                <w:sz w:val="20"/>
                <w:szCs w:val="20"/>
              </w:rPr>
              <w:t xml:space="preserve">lans, creates and revises written texts for informative purposes, using text features, sentence-level grammar, punctuation and word-level language for a target audience </w:t>
            </w:r>
            <w:r w:rsidRPr="00247822">
              <w:rPr>
                <w:rFonts w:ascii="Calibri Light" w:eastAsia="Calibri" w:hAnsi="Calibri Light"/>
                <w:b/>
                <w:bCs/>
                <w:i/>
                <w:iCs/>
                <w:sz w:val="20"/>
                <w:szCs w:val="20"/>
              </w:rPr>
              <w:t>EN2-CWT-02</w:t>
            </w:r>
          </w:p>
          <w:p w14:paraId="5F417143" w14:textId="6A027BD8" w:rsidR="004D1F20" w:rsidRPr="003035C1" w:rsidRDefault="004D1F20" w:rsidP="004D1F20">
            <w:pPr>
              <w:spacing w:after="0"/>
              <w:rPr>
                <w:rFonts w:ascii="Calibri Light" w:eastAsia="Calibri" w:hAnsi="Calibri Light"/>
                <w:b/>
                <w:bCs/>
                <w:iCs/>
                <w:sz w:val="20"/>
                <w:szCs w:val="20"/>
              </w:rPr>
            </w:pPr>
            <w:r w:rsidRPr="004D1F20">
              <w:rPr>
                <w:rFonts w:ascii="Calibri Light" w:eastAsia="Calibri" w:hAnsi="Calibri Light"/>
                <w:b/>
                <w:bCs/>
                <w:iCs/>
                <w:sz w:val="20"/>
                <w:szCs w:val="20"/>
              </w:rPr>
              <w:t>Text features for multiple purposes</w:t>
            </w:r>
          </w:p>
          <w:p w14:paraId="0AAD884C" w14:textId="7ED57DA0" w:rsidR="002879DE" w:rsidRPr="002879DE" w:rsidRDefault="002879DE" w:rsidP="008E1294">
            <w:pPr>
              <w:numPr>
                <w:ilvl w:val="0"/>
                <w:numId w:val="12"/>
              </w:numPr>
              <w:spacing w:after="0"/>
              <w:rPr>
                <w:rFonts w:ascii="Calibri Light" w:eastAsia="Calibri" w:hAnsi="Calibri Light"/>
                <w:sz w:val="20"/>
                <w:szCs w:val="20"/>
              </w:rPr>
            </w:pPr>
            <w:r w:rsidRPr="002879DE">
              <w:rPr>
                <w:rFonts w:ascii="Calibri Light" w:eastAsia="Calibri" w:hAnsi="Calibri Light"/>
                <w:sz w:val="20"/>
                <w:szCs w:val="20"/>
              </w:rPr>
              <w:t>Use language to create imagery or humour, including idioms, puns, simile and personification</w:t>
            </w:r>
          </w:p>
          <w:p w14:paraId="3E528707" w14:textId="451CCF96" w:rsidR="002879DE" w:rsidRPr="003035C1" w:rsidRDefault="002879DE" w:rsidP="008E1294">
            <w:pPr>
              <w:numPr>
                <w:ilvl w:val="0"/>
                <w:numId w:val="12"/>
              </w:numPr>
              <w:spacing w:after="0"/>
              <w:rPr>
                <w:rFonts w:ascii="Calibri Light" w:eastAsia="Calibri" w:hAnsi="Calibri Light"/>
                <w:sz w:val="20"/>
                <w:szCs w:val="20"/>
              </w:rPr>
            </w:pPr>
            <w:r w:rsidRPr="002879DE">
              <w:rPr>
                <w:rFonts w:ascii="Calibri Light" w:eastAsia="Calibri" w:hAnsi="Calibri Light"/>
                <w:sz w:val="20"/>
                <w:szCs w:val="20"/>
              </w:rPr>
              <w:t>Select and use multimodal features to add meaning</w:t>
            </w:r>
          </w:p>
          <w:p w14:paraId="7D548C59" w14:textId="369925B8" w:rsidR="004D1F20" w:rsidRPr="002879DE" w:rsidRDefault="004D1F20" w:rsidP="004D1F20">
            <w:pPr>
              <w:spacing w:after="0"/>
              <w:rPr>
                <w:rFonts w:ascii="Calibri Light" w:eastAsia="Calibri" w:hAnsi="Calibri Light"/>
                <w:b/>
                <w:bCs/>
                <w:iCs/>
                <w:sz w:val="20"/>
                <w:szCs w:val="20"/>
              </w:rPr>
            </w:pPr>
            <w:r w:rsidRPr="004D1F20">
              <w:rPr>
                <w:rFonts w:ascii="Calibri Light" w:eastAsia="Calibri" w:hAnsi="Calibri Light"/>
                <w:b/>
                <w:bCs/>
                <w:iCs/>
                <w:sz w:val="20"/>
                <w:szCs w:val="20"/>
              </w:rPr>
              <w:t>Sentence-level grammar</w:t>
            </w:r>
          </w:p>
          <w:p w14:paraId="7BC767C6" w14:textId="77777777" w:rsidR="002879DE" w:rsidRPr="002879DE" w:rsidRDefault="002879DE" w:rsidP="008E1294">
            <w:pPr>
              <w:numPr>
                <w:ilvl w:val="0"/>
                <w:numId w:val="13"/>
              </w:numPr>
              <w:spacing w:after="0"/>
              <w:rPr>
                <w:rFonts w:ascii="Calibri Light" w:eastAsia="Calibri" w:hAnsi="Calibri Light"/>
                <w:sz w:val="20"/>
                <w:szCs w:val="20"/>
              </w:rPr>
            </w:pPr>
            <w:r w:rsidRPr="002879DE">
              <w:rPr>
                <w:rFonts w:ascii="Calibri Light" w:eastAsia="Calibri" w:hAnsi="Calibri Light"/>
                <w:sz w:val="20"/>
                <w:szCs w:val="20"/>
              </w:rPr>
              <w:t>Use declarative sentences to provide facts or state a viewpoint</w:t>
            </w:r>
          </w:p>
          <w:p w14:paraId="0C3A01C2" w14:textId="77777777" w:rsidR="002879DE" w:rsidRPr="002879DE" w:rsidRDefault="002879DE" w:rsidP="008E1294">
            <w:pPr>
              <w:numPr>
                <w:ilvl w:val="0"/>
                <w:numId w:val="13"/>
              </w:numPr>
              <w:spacing w:after="0"/>
              <w:rPr>
                <w:rFonts w:ascii="Calibri Light" w:eastAsia="Calibri" w:hAnsi="Calibri Light"/>
                <w:sz w:val="20"/>
                <w:szCs w:val="20"/>
              </w:rPr>
            </w:pPr>
            <w:r w:rsidRPr="002879DE">
              <w:rPr>
                <w:rFonts w:ascii="Calibri Light" w:eastAsia="Calibri" w:hAnsi="Calibri Light"/>
                <w:sz w:val="20"/>
                <w:szCs w:val="20"/>
              </w:rPr>
              <w:t>Use exclamatory sentences to emphasise a point or express a strong emotion</w:t>
            </w:r>
          </w:p>
          <w:p w14:paraId="2862267A" w14:textId="77777777" w:rsidR="002879DE" w:rsidRPr="002879DE" w:rsidRDefault="002879DE" w:rsidP="008E1294">
            <w:pPr>
              <w:numPr>
                <w:ilvl w:val="0"/>
                <w:numId w:val="13"/>
              </w:numPr>
              <w:spacing w:after="0"/>
              <w:rPr>
                <w:rFonts w:ascii="Calibri Light" w:eastAsia="Calibri" w:hAnsi="Calibri Light"/>
                <w:sz w:val="20"/>
                <w:szCs w:val="20"/>
              </w:rPr>
            </w:pPr>
            <w:r w:rsidRPr="002879DE">
              <w:rPr>
                <w:rFonts w:ascii="Calibri Light" w:eastAsia="Calibri" w:hAnsi="Calibri Light"/>
                <w:sz w:val="20"/>
                <w:szCs w:val="20"/>
              </w:rPr>
              <w:t>Use interrogative sentences to ask a direct question, or for rhetorical effect to engage the reader with a viewpoint</w:t>
            </w:r>
          </w:p>
          <w:p w14:paraId="586AD63C" w14:textId="77777777" w:rsidR="002879DE" w:rsidRPr="002879DE" w:rsidRDefault="002879DE" w:rsidP="008E1294">
            <w:pPr>
              <w:numPr>
                <w:ilvl w:val="0"/>
                <w:numId w:val="13"/>
              </w:numPr>
              <w:spacing w:after="0"/>
              <w:rPr>
                <w:rFonts w:ascii="Calibri Light" w:eastAsia="Calibri" w:hAnsi="Calibri Light"/>
                <w:sz w:val="20"/>
                <w:szCs w:val="20"/>
              </w:rPr>
            </w:pPr>
            <w:r w:rsidRPr="002879DE">
              <w:rPr>
                <w:rFonts w:ascii="Calibri Light" w:eastAsia="Calibri" w:hAnsi="Calibri Light"/>
                <w:sz w:val="20"/>
                <w:szCs w:val="20"/>
              </w:rPr>
              <w:t>Use simple, compound and complex sentences of varying lengths for variation and readability</w:t>
            </w:r>
          </w:p>
          <w:p w14:paraId="44F8A342" w14:textId="1F7C7036" w:rsidR="003E0D8F" w:rsidRPr="003035C1" w:rsidRDefault="003E0D8F" w:rsidP="003E0D8F">
            <w:pPr>
              <w:spacing w:after="0"/>
              <w:rPr>
                <w:rFonts w:ascii="Calibri Light" w:eastAsia="Calibri" w:hAnsi="Calibri Light"/>
                <w:b/>
                <w:bCs/>
                <w:iCs/>
                <w:sz w:val="20"/>
                <w:szCs w:val="20"/>
              </w:rPr>
            </w:pPr>
            <w:r w:rsidRPr="003E0D8F">
              <w:rPr>
                <w:rFonts w:ascii="Calibri Light" w:eastAsia="Calibri" w:hAnsi="Calibri Light"/>
                <w:b/>
                <w:bCs/>
                <w:iCs/>
                <w:sz w:val="20"/>
                <w:szCs w:val="20"/>
              </w:rPr>
              <w:t>Punctuation</w:t>
            </w:r>
          </w:p>
          <w:p w14:paraId="5B3F5B3F" w14:textId="1D118A70" w:rsidR="00A0735D" w:rsidRPr="00A0735D" w:rsidRDefault="00A0735D" w:rsidP="008E1294">
            <w:pPr>
              <w:numPr>
                <w:ilvl w:val="0"/>
                <w:numId w:val="14"/>
              </w:numPr>
              <w:spacing w:after="0"/>
              <w:rPr>
                <w:rFonts w:ascii="Calibri Light" w:eastAsia="Calibri" w:hAnsi="Calibri Light"/>
                <w:sz w:val="20"/>
                <w:szCs w:val="20"/>
              </w:rPr>
            </w:pPr>
            <w:r w:rsidRPr="00A0735D">
              <w:rPr>
                <w:rFonts w:ascii="Calibri Light" w:eastAsia="Calibri" w:hAnsi="Calibri Light"/>
                <w:sz w:val="20"/>
                <w:szCs w:val="20"/>
              </w:rPr>
              <w:t>Use capital letters to indicate the beginning of a sentence, proper nouns, headings and subheadings, to indicate the beginning of a poetry line, for emphasis, and when using acronyms</w:t>
            </w:r>
          </w:p>
          <w:p w14:paraId="289C791F" w14:textId="77777777" w:rsidR="00A0735D" w:rsidRPr="00A0735D" w:rsidRDefault="00A0735D" w:rsidP="008E1294">
            <w:pPr>
              <w:numPr>
                <w:ilvl w:val="0"/>
                <w:numId w:val="14"/>
              </w:numPr>
              <w:spacing w:after="0"/>
              <w:rPr>
                <w:rFonts w:ascii="Calibri Light" w:eastAsia="Calibri" w:hAnsi="Calibri Light"/>
                <w:sz w:val="20"/>
                <w:szCs w:val="20"/>
              </w:rPr>
            </w:pPr>
            <w:r w:rsidRPr="00A0735D">
              <w:rPr>
                <w:rFonts w:ascii="Calibri Light" w:eastAsia="Calibri" w:hAnsi="Calibri Light"/>
                <w:sz w:val="20"/>
                <w:szCs w:val="20"/>
              </w:rPr>
              <w:t>Use commas between words in a list or to separate adjectives when more than one is used</w:t>
            </w:r>
          </w:p>
          <w:p w14:paraId="15DF700F" w14:textId="77777777" w:rsidR="00A0735D" w:rsidRPr="00A0735D" w:rsidRDefault="00A0735D" w:rsidP="008E1294">
            <w:pPr>
              <w:numPr>
                <w:ilvl w:val="0"/>
                <w:numId w:val="14"/>
              </w:numPr>
              <w:spacing w:after="0"/>
              <w:rPr>
                <w:rFonts w:ascii="Calibri Light" w:eastAsia="Calibri" w:hAnsi="Calibri Light"/>
                <w:sz w:val="20"/>
                <w:szCs w:val="20"/>
              </w:rPr>
            </w:pPr>
            <w:r w:rsidRPr="00A0735D">
              <w:rPr>
                <w:rFonts w:ascii="Calibri Light" w:eastAsia="Calibri" w:hAnsi="Calibri Light"/>
                <w:sz w:val="20"/>
                <w:szCs w:val="20"/>
              </w:rPr>
              <w:t>Use a comma to separate a dependent clause before a main clause</w:t>
            </w:r>
          </w:p>
          <w:p w14:paraId="37DAA21A" w14:textId="77777777" w:rsidR="00A0735D" w:rsidRPr="00A0735D" w:rsidRDefault="00A0735D" w:rsidP="008E1294">
            <w:pPr>
              <w:numPr>
                <w:ilvl w:val="0"/>
                <w:numId w:val="14"/>
              </w:numPr>
              <w:spacing w:after="0"/>
              <w:rPr>
                <w:rFonts w:ascii="Calibri Light" w:eastAsia="Calibri" w:hAnsi="Calibri Light"/>
                <w:sz w:val="20"/>
                <w:szCs w:val="20"/>
              </w:rPr>
            </w:pPr>
            <w:r w:rsidRPr="00A0735D">
              <w:rPr>
                <w:rFonts w:ascii="Calibri Light" w:eastAsia="Calibri" w:hAnsi="Calibri Light"/>
                <w:sz w:val="20"/>
                <w:szCs w:val="20"/>
              </w:rPr>
              <w:t>Use bullet points or numbering to list items or a sequence of steps</w:t>
            </w:r>
          </w:p>
          <w:p w14:paraId="59899131" w14:textId="0953CAD1" w:rsidR="00A0735D" w:rsidRPr="003035C1" w:rsidRDefault="00A0735D" w:rsidP="008E1294">
            <w:pPr>
              <w:numPr>
                <w:ilvl w:val="0"/>
                <w:numId w:val="14"/>
              </w:numPr>
              <w:spacing w:after="0"/>
              <w:rPr>
                <w:rFonts w:ascii="Calibri Light" w:eastAsia="Calibri" w:hAnsi="Calibri Light"/>
                <w:sz w:val="20"/>
                <w:szCs w:val="20"/>
              </w:rPr>
            </w:pPr>
            <w:r w:rsidRPr="00A0735D">
              <w:rPr>
                <w:rFonts w:ascii="Calibri Light" w:eastAsia="Calibri" w:hAnsi="Calibri Light"/>
                <w:sz w:val="20"/>
                <w:szCs w:val="20"/>
              </w:rPr>
              <w:t>Use apostrophes for contractions, and to show singular and plural possession</w:t>
            </w:r>
          </w:p>
          <w:p w14:paraId="6E98787C" w14:textId="0DD1E696" w:rsidR="003E0D8F" w:rsidRPr="00A0735D" w:rsidRDefault="003E0D8F" w:rsidP="003E0D8F">
            <w:pPr>
              <w:spacing w:after="0"/>
              <w:rPr>
                <w:rFonts w:ascii="Calibri Light" w:eastAsia="Calibri" w:hAnsi="Calibri Light"/>
                <w:b/>
                <w:bCs/>
                <w:iCs/>
                <w:sz w:val="20"/>
                <w:szCs w:val="20"/>
              </w:rPr>
            </w:pPr>
            <w:r w:rsidRPr="003E0D8F">
              <w:rPr>
                <w:rFonts w:ascii="Calibri Light" w:eastAsia="Calibri" w:hAnsi="Calibri Light"/>
                <w:b/>
                <w:bCs/>
                <w:iCs/>
                <w:sz w:val="20"/>
                <w:szCs w:val="20"/>
              </w:rPr>
              <w:t>Planning, monitoring and revising</w:t>
            </w:r>
          </w:p>
          <w:p w14:paraId="7554FFA3" w14:textId="77777777" w:rsidR="00A0735D" w:rsidRPr="00A0735D" w:rsidRDefault="00A0735D" w:rsidP="008E1294">
            <w:pPr>
              <w:numPr>
                <w:ilvl w:val="0"/>
                <w:numId w:val="15"/>
              </w:numPr>
              <w:spacing w:after="0"/>
              <w:rPr>
                <w:rFonts w:ascii="Calibri Light" w:eastAsia="Calibri" w:hAnsi="Calibri Light"/>
                <w:sz w:val="20"/>
                <w:szCs w:val="20"/>
              </w:rPr>
            </w:pPr>
            <w:r w:rsidRPr="00A0735D">
              <w:rPr>
                <w:rFonts w:ascii="Calibri Light" w:eastAsia="Calibri" w:hAnsi="Calibri Light"/>
                <w:sz w:val="20"/>
                <w:szCs w:val="20"/>
              </w:rPr>
              <w:t>Plan structures and language to suit the purpose of a text</w:t>
            </w:r>
          </w:p>
          <w:p w14:paraId="58E00BC5" w14:textId="77777777" w:rsidR="00A0735D" w:rsidRPr="00A0735D" w:rsidRDefault="00A0735D" w:rsidP="008E1294">
            <w:pPr>
              <w:numPr>
                <w:ilvl w:val="0"/>
                <w:numId w:val="15"/>
              </w:numPr>
              <w:spacing w:after="0"/>
              <w:rPr>
                <w:rFonts w:ascii="Calibri Light" w:eastAsia="Calibri" w:hAnsi="Calibri Light"/>
                <w:sz w:val="20"/>
                <w:szCs w:val="20"/>
              </w:rPr>
            </w:pPr>
            <w:r w:rsidRPr="00A0735D">
              <w:rPr>
                <w:rFonts w:ascii="Calibri Light" w:eastAsia="Calibri" w:hAnsi="Calibri Light"/>
                <w:sz w:val="20"/>
                <w:szCs w:val="20"/>
              </w:rPr>
              <w:t>Research, summarise and list topic-related ideas when planning</w:t>
            </w:r>
          </w:p>
          <w:p w14:paraId="263072A3" w14:textId="77777777" w:rsidR="00A0735D" w:rsidRPr="00A0735D" w:rsidRDefault="00A0735D" w:rsidP="008E1294">
            <w:pPr>
              <w:numPr>
                <w:ilvl w:val="0"/>
                <w:numId w:val="15"/>
              </w:numPr>
              <w:spacing w:after="0"/>
              <w:rPr>
                <w:rFonts w:ascii="Calibri Light" w:eastAsia="Calibri" w:hAnsi="Calibri Light"/>
                <w:sz w:val="20"/>
                <w:szCs w:val="20"/>
              </w:rPr>
            </w:pPr>
            <w:r w:rsidRPr="00A0735D">
              <w:rPr>
                <w:rFonts w:ascii="Calibri Light" w:eastAsia="Calibri" w:hAnsi="Calibri Light"/>
                <w:sz w:val="20"/>
                <w:szCs w:val="20"/>
              </w:rPr>
              <w:lastRenderedPageBreak/>
              <w:t>Create texts by drawing on personal and others’ experiences, and texts read, viewed and listened to for inspiration and ideas</w:t>
            </w:r>
          </w:p>
          <w:p w14:paraId="4D5D2302" w14:textId="77777777" w:rsidR="00A0735D" w:rsidRPr="00A0735D" w:rsidRDefault="00A0735D" w:rsidP="008E1294">
            <w:pPr>
              <w:numPr>
                <w:ilvl w:val="0"/>
                <w:numId w:val="15"/>
              </w:numPr>
              <w:spacing w:after="0"/>
              <w:rPr>
                <w:rFonts w:ascii="Calibri Light" w:eastAsia="Calibri" w:hAnsi="Calibri Light"/>
                <w:sz w:val="20"/>
                <w:szCs w:val="20"/>
              </w:rPr>
            </w:pPr>
            <w:r w:rsidRPr="00A0735D">
              <w:rPr>
                <w:rFonts w:ascii="Calibri Light" w:eastAsia="Calibri" w:hAnsi="Calibri Light"/>
                <w:sz w:val="20"/>
                <w:szCs w:val="20"/>
              </w:rPr>
              <w:t>Reflect on and monitor texts according to given criteria, and respond to feedback from others</w:t>
            </w:r>
          </w:p>
          <w:p w14:paraId="56115AC8" w14:textId="77777777" w:rsidR="00247822" w:rsidRPr="003035C1" w:rsidRDefault="00A0735D" w:rsidP="008E1294">
            <w:pPr>
              <w:numPr>
                <w:ilvl w:val="0"/>
                <w:numId w:val="15"/>
              </w:numPr>
              <w:spacing w:after="0"/>
              <w:rPr>
                <w:rFonts w:ascii="Calibri Light" w:eastAsia="Calibri" w:hAnsi="Calibri Light"/>
                <w:sz w:val="20"/>
                <w:szCs w:val="20"/>
              </w:rPr>
            </w:pPr>
            <w:r w:rsidRPr="00A0735D">
              <w:rPr>
                <w:rFonts w:ascii="Calibri Light" w:eastAsia="Calibri" w:hAnsi="Calibri Light"/>
                <w:sz w:val="20"/>
                <w:szCs w:val="20"/>
              </w:rPr>
              <w:t>Proofread, revise and edit written texts to refine language, correct spelling and ensure cohesion and engagement for the reader</w:t>
            </w:r>
          </w:p>
          <w:p w14:paraId="6EDA8FC0" w14:textId="678435D0" w:rsidR="00A0735D" w:rsidRPr="003035C1" w:rsidRDefault="00A0735D" w:rsidP="00A0735D">
            <w:pPr>
              <w:spacing w:after="0"/>
              <w:ind w:left="360"/>
              <w:rPr>
                <w:rFonts w:ascii="Calibri Light" w:eastAsia="Calibri" w:hAnsi="Calibri Light"/>
                <w:sz w:val="20"/>
                <w:szCs w:val="20"/>
              </w:rPr>
            </w:pPr>
          </w:p>
        </w:tc>
      </w:tr>
      <w:tr w:rsidR="00A0735D" w:rsidRPr="00B32710" w14:paraId="16FD46CE" w14:textId="77777777" w:rsidTr="003E0D8F">
        <w:tc>
          <w:tcPr>
            <w:tcW w:w="3687" w:type="dxa"/>
          </w:tcPr>
          <w:p w14:paraId="5F7E4AD6" w14:textId="6E289560" w:rsidR="00A0735D" w:rsidRPr="003035C1" w:rsidRDefault="00374DA5" w:rsidP="000F0CCD">
            <w:pPr>
              <w:spacing w:after="0"/>
              <w:rPr>
                <w:rFonts w:ascii="Calibri Light" w:eastAsia="Calibri" w:hAnsi="Calibri Light"/>
                <w:b/>
                <w:bCs/>
                <w:lang w:val="en-AU"/>
              </w:rPr>
            </w:pPr>
            <w:r w:rsidRPr="003035C1">
              <w:rPr>
                <w:rFonts w:ascii="Calibri Light" w:eastAsia="Calibri" w:hAnsi="Calibri Light"/>
                <w:b/>
                <w:bCs/>
                <w:lang w:val="en-AU"/>
              </w:rPr>
              <w:lastRenderedPageBreak/>
              <w:t>Spelling</w:t>
            </w:r>
          </w:p>
        </w:tc>
        <w:tc>
          <w:tcPr>
            <w:tcW w:w="11056" w:type="dxa"/>
          </w:tcPr>
          <w:p w14:paraId="25F781B8" w14:textId="4EEDC68C" w:rsidR="00374DA5" w:rsidRPr="00374DA5" w:rsidRDefault="00374DA5" w:rsidP="00374DA5">
            <w:pPr>
              <w:spacing w:after="0"/>
              <w:rPr>
                <w:rFonts w:ascii="Calibri Light" w:eastAsia="Calibri" w:hAnsi="Calibri Light"/>
                <w:i/>
                <w:iCs/>
                <w:sz w:val="22"/>
                <w:szCs w:val="22"/>
              </w:rPr>
            </w:pPr>
            <w:r w:rsidRPr="003035C1">
              <w:rPr>
                <w:rFonts w:ascii="Calibri Light" w:eastAsia="Calibri" w:hAnsi="Calibri Light"/>
                <w:i/>
                <w:iCs/>
                <w:sz w:val="22"/>
                <w:szCs w:val="22"/>
              </w:rPr>
              <w:t>S</w:t>
            </w:r>
            <w:r w:rsidRPr="00374DA5">
              <w:rPr>
                <w:rFonts w:ascii="Calibri Light" w:eastAsia="Calibri" w:hAnsi="Calibri Light"/>
                <w:i/>
                <w:iCs/>
                <w:sz w:val="22"/>
                <w:szCs w:val="22"/>
              </w:rPr>
              <w:t xml:space="preserve">elects, applies and describes appropriate phonological, orthographic and morphological generalisations and strategies when spelling in a range of contexts </w:t>
            </w:r>
            <w:r w:rsidRPr="00374DA5">
              <w:rPr>
                <w:rFonts w:ascii="Calibri Light" w:eastAsia="Calibri" w:hAnsi="Calibri Light"/>
                <w:b/>
                <w:bCs/>
                <w:i/>
                <w:iCs/>
                <w:sz w:val="22"/>
                <w:szCs w:val="22"/>
              </w:rPr>
              <w:t>EN2-SPELL-01</w:t>
            </w:r>
          </w:p>
          <w:p w14:paraId="0D74DE72" w14:textId="77777777" w:rsidR="00374DA5" w:rsidRPr="00374DA5" w:rsidRDefault="00374DA5" w:rsidP="00374DA5">
            <w:pPr>
              <w:spacing w:after="0"/>
              <w:rPr>
                <w:rFonts w:ascii="Calibri Light" w:eastAsia="Calibri" w:hAnsi="Calibri Light"/>
                <w:b/>
                <w:bCs/>
                <w:iCs/>
                <w:sz w:val="20"/>
                <w:szCs w:val="20"/>
              </w:rPr>
            </w:pPr>
            <w:r w:rsidRPr="00374DA5">
              <w:rPr>
                <w:rFonts w:ascii="Calibri Light" w:eastAsia="Calibri" w:hAnsi="Calibri Light"/>
                <w:b/>
                <w:bCs/>
                <w:iCs/>
                <w:sz w:val="20"/>
                <w:szCs w:val="20"/>
              </w:rPr>
              <w:t>Phonological component</w:t>
            </w:r>
          </w:p>
          <w:p w14:paraId="578686B7" w14:textId="77777777" w:rsidR="00374DA5" w:rsidRPr="00374DA5" w:rsidRDefault="00374DA5" w:rsidP="008E1294">
            <w:pPr>
              <w:numPr>
                <w:ilvl w:val="0"/>
                <w:numId w:val="16"/>
              </w:numPr>
              <w:spacing w:after="0"/>
              <w:rPr>
                <w:rFonts w:ascii="Calibri Light" w:eastAsia="Calibri" w:hAnsi="Calibri Light"/>
                <w:sz w:val="20"/>
                <w:szCs w:val="20"/>
              </w:rPr>
            </w:pPr>
            <w:r w:rsidRPr="00374DA5">
              <w:rPr>
                <w:rFonts w:ascii="Calibri Light" w:eastAsia="Calibri" w:hAnsi="Calibri Light"/>
                <w:sz w:val="20"/>
                <w:szCs w:val="20"/>
              </w:rPr>
              <w:t>Explain how to segment multisyllabic words into syllables and phonemes, and apply this knowledge when spelling</w:t>
            </w:r>
          </w:p>
          <w:p w14:paraId="5EEB095F" w14:textId="77777777" w:rsidR="00374DA5" w:rsidRPr="00374DA5" w:rsidRDefault="00374DA5" w:rsidP="008E1294">
            <w:pPr>
              <w:numPr>
                <w:ilvl w:val="0"/>
                <w:numId w:val="16"/>
              </w:numPr>
              <w:spacing w:after="0"/>
              <w:rPr>
                <w:rFonts w:ascii="Calibri Light" w:eastAsia="Calibri" w:hAnsi="Calibri Light"/>
                <w:sz w:val="20"/>
                <w:szCs w:val="20"/>
              </w:rPr>
            </w:pPr>
            <w:r w:rsidRPr="00374DA5">
              <w:rPr>
                <w:rFonts w:ascii="Calibri Light" w:eastAsia="Calibri" w:hAnsi="Calibri Light"/>
                <w:sz w:val="20"/>
                <w:szCs w:val="20"/>
              </w:rPr>
              <w:t>Identify differences in vowel phonemes (short, long, diphthong and schwa vowels)</w:t>
            </w:r>
          </w:p>
          <w:p w14:paraId="79D37B1E" w14:textId="77777777" w:rsidR="00374DA5" w:rsidRPr="00374DA5" w:rsidRDefault="00374DA5" w:rsidP="008E1294">
            <w:pPr>
              <w:numPr>
                <w:ilvl w:val="0"/>
                <w:numId w:val="16"/>
              </w:numPr>
              <w:spacing w:after="0"/>
              <w:rPr>
                <w:rFonts w:ascii="Calibri Light" w:eastAsia="Calibri" w:hAnsi="Calibri Light"/>
                <w:sz w:val="20"/>
                <w:szCs w:val="20"/>
              </w:rPr>
            </w:pPr>
            <w:r w:rsidRPr="00374DA5">
              <w:rPr>
                <w:rFonts w:ascii="Calibri Light" w:eastAsia="Calibri" w:hAnsi="Calibri Light"/>
                <w:sz w:val="20"/>
                <w:szCs w:val="20"/>
              </w:rPr>
              <w:t>Recognise stressed and unstressed syllables in multisyllabic words and apply this knowledge when spelling</w:t>
            </w:r>
          </w:p>
          <w:p w14:paraId="41272689" w14:textId="77777777" w:rsidR="00374DA5" w:rsidRPr="00374DA5" w:rsidRDefault="00374DA5" w:rsidP="008E1294">
            <w:pPr>
              <w:numPr>
                <w:ilvl w:val="0"/>
                <w:numId w:val="16"/>
              </w:numPr>
              <w:spacing w:after="0"/>
              <w:rPr>
                <w:rFonts w:ascii="Calibri Light" w:eastAsia="Calibri" w:hAnsi="Calibri Light"/>
                <w:sz w:val="20"/>
                <w:szCs w:val="20"/>
              </w:rPr>
            </w:pPr>
            <w:r w:rsidRPr="00374DA5">
              <w:rPr>
                <w:rFonts w:ascii="Calibri Light" w:eastAsia="Calibri" w:hAnsi="Calibri Light"/>
                <w:sz w:val="20"/>
                <w:szCs w:val="20"/>
              </w:rPr>
              <w:t>Understand that the schwa occurs in an unstressed syllable and apply this knowledge when spelling</w:t>
            </w:r>
          </w:p>
          <w:p w14:paraId="15FE1A55" w14:textId="77777777" w:rsidR="00374DA5" w:rsidRPr="00374DA5" w:rsidRDefault="00374DA5" w:rsidP="00374DA5">
            <w:pPr>
              <w:spacing w:after="0"/>
              <w:rPr>
                <w:rFonts w:ascii="Calibri Light" w:eastAsia="Calibri" w:hAnsi="Calibri Light"/>
                <w:b/>
                <w:bCs/>
                <w:iCs/>
                <w:sz w:val="20"/>
                <w:szCs w:val="20"/>
              </w:rPr>
            </w:pPr>
            <w:r w:rsidRPr="00374DA5">
              <w:rPr>
                <w:rFonts w:ascii="Calibri Light" w:eastAsia="Calibri" w:hAnsi="Calibri Light"/>
                <w:b/>
                <w:bCs/>
                <w:iCs/>
                <w:sz w:val="20"/>
                <w:szCs w:val="20"/>
              </w:rPr>
              <w:t>Orthographic component</w:t>
            </w:r>
          </w:p>
          <w:p w14:paraId="5044EA12" w14:textId="77777777" w:rsidR="00374DA5" w:rsidRPr="00374DA5" w:rsidRDefault="00374DA5" w:rsidP="008E1294">
            <w:pPr>
              <w:numPr>
                <w:ilvl w:val="0"/>
                <w:numId w:val="17"/>
              </w:numPr>
              <w:spacing w:after="0"/>
              <w:rPr>
                <w:rFonts w:ascii="Calibri Light" w:eastAsia="Calibri" w:hAnsi="Calibri Light"/>
                <w:sz w:val="20"/>
                <w:szCs w:val="20"/>
              </w:rPr>
            </w:pPr>
            <w:r w:rsidRPr="00374DA5">
              <w:rPr>
                <w:rFonts w:ascii="Calibri Light" w:eastAsia="Calibri" w:hAnsi="Calibri Light"/>
                <w:sz w:val="20"/>
                <w:szCs w:val="20"/>
              </w:rPr>
              <w:t>Understand that some graphemes are dependent on their position in a word in English and apply this knowledge when spelling</w:t>
            </w:r>
          </w:p>
          <w:p w14:paraId="7ED4A168" w14:textId="77777777" w:rsidR="00374DA5" w:rsidRPr="00374DA5" w:rsidRDefault="00374DA5" w:rsidP="008E1294">
            <w:pPr>
              <w:numPr>
                <w:ilvl w:val="0"/>
                <w:numId w:val="17"/>
              </w:numPr>
              <w:spacing w:after="0"/>
              <w:rPr>
                <w:rFonts w:ascii="Calibri Light" w:eastAsia="Calibri" w:hAnsi="Calibri Light"/>
                <w:sz w:val="20"/>
                <w:szCs w:val="20"/>
              </w:rPr>
            </w:pPr>
            <w:r w:rsidRPr="00374DA5">
              <w:rPr>
                <w:rFonts w:ascii="Calibri Light" w:eastAsia="Calibri" w:hAnsi="Calibri Light"/>
                <w:sz w:val="20"/>
                <w:szCs w:val="20"/>
              </w:rPr>
              <w:t>Understand that graphemes can be explained by their etymology</w:t>
            </w:r>
          </w:p>
          <w:p w14:paraId="3E411010" w14:textId="77777777" w:rsidR="00374DA5" w:rsidRPr="00374DA5" w:rsidRDefault="00374DA5" w:rsidP="008E1294">
            <w:pPr>
              <w:numPr>
                <w:ilvl w:val="0"/>
                <w:numId w:val="17"/>
              </w:numPr>
              <w:spacing w:after="0"/>
              <w:rPr>
                <w:rFonts w:ascii="Calibri Light" w:eastAsia="Calibri" w:hAnsi="Calibri Light"/>
                <w:sz w:val="20"/>
                <w:szCs w:val="20"/>
              </w:rPr>
            </w:pPr>
            <w:r w:rsidRPr="00374DA5">
              <w:rPr>
                <w:rFonts w:ascii="Calibri Light" w:eastAsia="Calibri" w:hAnsi="Calibri Light"/>
                <w:sz w:val="20"/>
                <w:szCs w:val="20"/>
              </w:rPr>
              <w:t>Apply knowledge of taught vowel graphemes when spelling</w:t>
            </w:r>
          </w:p>
          <w:p w14:paraId="61120443" w14:textId="77777777" w:rsidR="00374DA5" w:rsidRPr="00374DA5" w:rsidRDefault="00374DA5" w:rsidP="008E1294">
            <w:pPr>
              <w:numPr>
                <w:ilvl w:val="0"/>
                <w:numId w:val="17"/>
              </w:numPr>
              <w:spacing w:after="0"/>
              <w:rPr>
                <w:rFonts w:ascii="Calibri Light" w:eastAsia="Calibri" w:hAnsi="Calibri Light"/>
                <w:sz w:val="20"/>
                <w:szCs w:val="20"/>
              </w:rPr>
            </w:pPr>
            <w:r w:rsidRPr="00374DA5">
              <w:rPr>
                <w:rFonts w:ascii="Calibri Light" w:eastAsia="Calibri" w:hAnsi="Calibri Light"/>
                <w:sz w:val="20"/>
                <w:szCs w:val="20"/>
              </w:rPr>
              <w:t>Proofread, identify and correct misspellings when creating written texts</w:t>
            </w:r>
          </w:p>
          <w:p w14:paraId="0B3A5F00" w14:textId="77777777" w:rsidR="00374DA5" w:rsidRPr="00374DA5" w:rsidRDefault="00374DA5" w:rsidP="008E1294">
            <w:pPr>
              <w:numPr>
                <w:ilvl w:val="0"/>
                <w:numId w:val="17"/>
              </w:numPr>
              <w:spacing w:after="0"/>
              <w:rPr>
                <w:rFonts w:ascii="Calibri Light" w:eastAsia="Calibri" w:hAnsi="Calibri Light"/>
                <w:sz w:val="20"/>
                <w:szCs w:val="20"/>
              </w:rPr>
            </w:pPr>
            <w:r w:rsidRPr="00374DA5">
              <w:rPr>
                <w:rFonts w:ascii="Calibri Light" w:eastAsia="Calibri" w:hAnsi="Calibri Light"/>
                <w:sz w:val="20"/>
                <w:szCs w:val="20"/>
              </w:rPr>
              <w:t>Use spelling reference tools where required and recognise that spellcheck accuracy may depend on understanding the word</w:t>
            </w:r>
          </w:p>
          <w:p w14:paraId="595B429D" w14:textId="77777777" w:rsidR="00374DA5" w:rsidRPr="00374DA5" w:rsidRDefault="00374DA5" w:rsidP="00374DA5">
            <w:pPr>
              <w:spacing w:after="0"/>
              <w:rPr>
                <w:rFonts w:ascii="Calibri Light" w:eastAsia="Calibri" w:hAnsi="Calibri Light"/>
                <w:b/>
                <w:bCs/>
                <w:iCs/>
                <w:sz w:val="20"/>
                <w:szCs w:val="20"/>
              </w:rPr>
            </w:pPr>
            <w:r w:rsidRPr="00374DA5">
              <w:rPr>
                <w:rFonts w:ascii="Calibri Light" w:eastAsia="Calibri" w:hAnsi="Calibri Light"/>
                <w:b/>
                <w:bCs/>
                <w:iCs/>
                <w:sz w:val="20"/>
                <w:szCs w:val="20"/>
              </w:rPr>
              <w:t>Morphological component</w:t>
            </w:r>
          </w:p>
          <w:p w14:paraId="1D17630B" w14:textId="77777777" w:rsidR="00374DA5" w:rsidRPr="00374DA5" w:rsidRDefault="00374DA5" w:rsidP="008E1294">
            <w:pPr>
              <w:numPr>
                <w:ilvl w:val="0"/>
                <w:numId w:val="18"/>
              </w:numPr>
              <w:spacing w:after="0"/>
              <w:rPr>
                <w:rFonts w:ascii="Calibri Light" w:eastAsia="Calibri" w:hAnsi="Calibri Light"/>
                <w:sz w:val="20"/>
                <w:szCs w:val="20"/>
              </w:rPr>
            </w:pPr>
            <w:r w:rsidRPr="00374DA5">
              <w:rPr>
                <w:rFonts w:ascii="Calibri Light" w:eastAsia="Calibri" w:hAnsi="Calibri Light"/>
                <w:sz w:val="20"/>
                <w:szCs w:val="20"/>
              </w:rPr>
              <w:t>Identify inflected suffixes, explaining when and how to treat base words when they are affixed, and apply this knowledge when spelling</w:t>
            </w:r>
          </w:p>
          <w:p w14:paraId="253F66F4" w14:textId="77777777" w:rsidR="00374DA5" w:rsidRPr="00374DA5" w:rsidRDefault="00374DA5" w:rsidP="008E1294">
            <w:pPr>
              <w:numPr>
                <w:ilvl w:val="0"/>
                <w:numId w:val="18"/>
              </w:numPr>
              <w:spacing w:after="0"/>
              <w:rPr>
                <w:rFonts w:ascii="Calibri Light" w:eastAsia="Calibri" w:hAnsi="Calibri Light"/>
                <w:sz w:val="20"/>
                <w:szCs w:val="20"/>
              </w:rPr>
            </w:pPr>
            <w:r w:rsidRPr="00374DA5">
              <w:rPr>
                <w:rFonts w:ascii="Calibri Light" w:eastAsia="Calibri" w:hAnsi="Calibri Light"/>
                <w:sz w:val="20"/>
                <w:szCs w:val="20"/>
              </w:rPr>
              <w:t>Identify derivational suffixes such as -</w:t>
            </w:r>
            <w:r w:rsidRPr="00374DA5">
              <w:rPr>
                <w:rFonts w:ascii="Calibri Light" w:eastAsia="Calibri" w:hAnsi="Calibri Light"/>
                <w:i/>
                <w:iCs/>
                <w:sz w:val="20"/>
                <w:szCs w:val="20"/>
              </w:rPr>
              <w:t>able</w:t>
            </w:r>
            <w:r w:rsidRPr="00374DA5">
              <w:rPr>
                <w:rFonts w:ascii="Calibri Light" w:eastAsia="Calibri" w:hAnsi="Calibri Light"/>
                <w:sz w:val="20"/>
                <w:szCs w:val="20"/>
              </w:rPr>
              <w:t>, -</w:t>
            </w:r>
            <w:r w:rsidRPr="00374DA5">
              <w:rPr>
                <w:rFonts w:ascii="Calibri Light" w:eastAsia="Calibri" w:hAnsi="Calibri Light"/>
                <w:i/>
                <w:iCs/>
                <w:sz w:val="20"/>
                <w:szCs w:val="20"/>
              </w:rPr>
              <w:t>ness</w:t>
            </w:r>
            <w:r w:rsidRPr="00374DA5">
              <w:rPr>
                <w:rFonts w:ascii="Calibri Light" w:eastAsia="Calibri" w:hAnsi="Calibri Light"/>
                <w:sz w:val="20"/>
                <w:szCs w:val="20"/>
              </w:rPr>
              <w:t>, -</w:t>
            </w:r>
            <w:r w:rsidRPr="00374DA5">
              <w:rPr>
                <w:rFonts w:ascii="Calibri Light" w:eastAsia="Calibri" w:hAnsi="Calibri Light"/>
                <w:i/>
                <w:iCs/>
                <w:sz w:val="20"/>
                <w:szCs w:val="20"/>
              </w:rPr>
              <w:t>ian</w:t>
            </w:r>
            <w:r w:rsidRPr="00374DA5">
              <w:rPr>
                <w:rFonts w:ascii="Calibri Light" w:eastAsia="Calibri" w:hAnsi="Calibri Light"/>
                <w:sz w:val="20"/>
                <w:szCs w:val="20"/>
              </w:rPr>
              <w:t xml:space="preserve"> and -</w:t>
            </w:r>
            <w:r w:rsidRPr="00374DA5">
              <w:rPr>
                <w:rFonts w:ascii="Calibri Light" w:eastAsia="Calibri" w:hAnsi="Calibri Light"/>
                <w:i/>
                <w:iCs/>
                <w:sz w:val="20"/>
                <w:szCs w:val="20"/>
              </w:rPr>
              <w:t>ment</w:t>
            </w:r>
            <w:r w:rsidRPr="00374DA5">
              <w:rPr>
                <w:rFonts w:ascii="Calibri Light" w:eastAsia="Calibri" w:hAnsi="Calibri Light"/>
                <w:sz w:val="20"/>
                <w:szCs w:val="20"/>
              </w:rPr>
              <w:t>, explaining when and how to treat base words when they are affixed, and apply this knowledge when spelling</w:t>
            </w:r>
          </w:p>
          <w:p w14:paraId="0C5D5CD6" w14:textId="77777777" w:rsidR="00374DA5" w:rsidRPr="00374DA5" w:rsidRDefault="00374DA5" w:rsidP="008E1294">
            <w:pPr>
              <w:numPr>
                <w:ilvl w:val="0"/>
                <w:numId w:val="18"/>
              </w:numPr>
              <w:spacing w:after="0"/>
              <w:rPr>
                <w:rFonts w:ascii="Calibri Light" w:eastAsia="Calibri" w:hAnsi="Calibri Light"/>
                <w:sz w:val="20"/>
                <w:szCs w:val="20"/>
              </w:rPr>
            </w:pPr>
            <w:r w:rsidRPr="00374DA5">
              <w:rPr>
                <w:rFonts w:ascii="Calibri Light" w:eastAsia="Calibri" w:hAnsi="Calibri Light"/>
                <w:sz w:val="20"/>
                <w:szCs w:val="20"/>
              </w:rPr>
              <w:t>Identify prefixes that require no change to the base word or root when they are affixed, and apply this knowledge when spelling</w:t>
            </w:r>
          </w:p>
          <w:p w14:paraId="74BF2813" w14:textId="77777777" w:rsidR="00374DA5" w:rsidRPr="00374DA5" w:rsidRDefault="00374DA5" w:rsidP="008E1294">
            <w:pPr>
              <w:numPr>
                <w:ilvl w:val="0"/>
                <w:numId w:val="18"/>
              </w:numPr>
              <w:spacing w:after="0"/>
              <w:rPr>
                <w:rFonts w:ascii="Calibri Light" w:eastAsia="Calibri" w:hAnsi="Calibri Light"/>
                <w:sz w:val="20"/>
                <w:szCs w:val="20"/>
              </w:rPr>
            </w:pPr>
            <w:r w:rsidRPr="00374DA5">
              <w:rPr>
                <w:rFonts w:ascii="Calibri Light" w:eastAsia="Calibri" w:hAnsi="Calibri Light"/>
                <w:sz w:val="20"/>
                <w:szCs w:val="20"/>
              </w:rPr>
              <w:t>Correctly spell irregular plural words across a range of written contexts</w:t>
            </w:r>
          </w:p>
          <w:p w14:paraId="647152CB" w14:textId="77777777" w:rsidR="00374DA5" w:rsidRPr="00374DA5" w:rsidRDefault="00374DA5" w:rsidP="008E1294">
            <w:pPr>
              <w:numPr>
                <w:ilvl w:val="0"/>
                <w:numId w:val="18"/>
              </w:numPr>
              <w:spacing w:after="0"/>
              <w:rPr>
                <w:rFonts w:ascii="Calibri Light" w:eastAsia="Calibri" w:hAnsi="Calibri Light"/>
                <w:sz w:val="20"/>
                <w:szCs w:val="20"/>
              </w:rPr>
            </w:pPr>
            <w:r w:rsidRPr="00374DA5">
              <w:rPr>
                <w:rFonts w:ascii="Calibri Light" w:eastAsia="Calibri" w:hAnsi="Calibri Light"/>
                <w:sz w:val="20"/>
                <w:szCs w:val="20"/>
              </w:rPr>
              <w:t>Correctly spell taught homophones when creating written texts</w:t>
            </w:r>
          </w:p>
          <w:p w14:paraId="0B09EE07" w14:textId="77777777" w:rsidR="00A0735D" w:rsidRDefault="00A0735D" w:rsidP="00247822">
            <w:pPr>
              <w:spacing w:after="0"/>
              <w:rPr>
                <w:rFonts w:ascii="Calibri Light" w:eastAsia="Calibri" w:hAnsi="Calibri Light"/>
              </w:rPr>
            </w:pPr>
          </w:p>
        </w:tc>
      </w:tr>
      <w:tr w:rsidR="00D40AFD" w:rsidRPr="00B32710" w14:paraId="565A9906" w14:textId="77777777" w:rsidTr="003E0D8F">
        <w:tc>
          <w:tcPr>
            <w:tcW w:w="3687" w:type="dxa"/>
          </w:tcPr>
          <w:p w14:paraId="1418459E" w14:textId="77777777" w:rsidR="00D40AFD" w:rsidRDefault="00D40AFD" w:rsidP="00D40AFD">
            <w:pPr>
              <w:spacing w:after="0"/>
              <w:rPr>
                <w:rFonts w:ascii="Calibri Light" w:eastAsia="Calibri" w:hAnsi="Calibri Light"/>
                <w:b/>
                <w:bCs/>
              </w:rPr>
            </w:pPr>
            <w:bookmarkStart w:id="0" w:name="_Toc256000012"/>
            <w:r w:rsidRPr="003035C1">
              <w:rPr>
                <w:rFonts w:ascii="Calibri Light" w:eastAsia="Calibri" w:hAnsi="Calibri Light"/>
                <w:b/>
                <w:bCs/>
              </w:rPr>
              <w:t>Handwriting and digital transcription</w:t>
            </w:r>
            <w:bookmarkEnd w:id="0"/>
          </w:p>
          <w:p w14:paraId="7206DE38" w14:textId="4497F17E" w:rsidR="00D40AFD" w:rsidRPr="003035C1" w:rsidRDefault="00D40AFD" w:rsidP="00D40AFD">
            <w:pPr>
              <w:spacing w:after="0"/>
              <w:rPr>
                <w:rFonts w:ascii="Calibri Light" w:eastAsia="Calibri" w:hAnsi="Calibri Light"/>
                <w:b/>
                <w:bCs/>
                <w:lang w:val="en-AU"/>
              </w:rPr>
            </w:pPr>
          </w:p>
        </w:tc>
        <w:tc>
          <w:tcPr>
            <w:tcW w:w="11056" w:type="dxa"/>
          </w:tcPr>
          <w:p w14:paraId="7468BF12" w14:textId="4B81E014" w:rsidR="00D40AFD" w:rsidRPr="003035C1" w:rsidRDefault="00D40AFD" w:rsidP="00D40AFD">
            <w:pPr>
              <w:spacing w:after="0"/>
              <w:rPr>
                <w:rFonts w:ascii="Calibri Light" w:eastAsia="Calibri" w:hAnsi="Calibri Light"/>
                <w:sz w:val="20"/>
                <w:szCs w:val="20"/>
              </w:rPr>
            </w:pPr>
            <w:r w:rsidRPr="003035C1">
              <w:rPr>
                <w:rFonts w:ascii="Calibri Light" w:eastAsia="Calibri" w:hAnsi="Calibri Light"/>
                <w:sz w:val="20"/>
                <w:szCs w:val="20"/>
              </w:rPr>
              <w:t xml:space="preserve">While this unit has no explicit focus on </w:t>
            </w:r>
            <w:r w:rsidR="00CB7C8F">
              <w:rPr>
                <w:rFonts w:ascii="Calibri Light" w:eastAsia="Calibri" w:hAnsi="Calibri Light"/>
                <w:sz w:val="20"/>
                <w:szCs w:val="20"/>
              </w:rPr>
              <w:t>handwriting</w:t>
            </w:r>
            <w:r>
              <w:rPr>
                <w:rFonts w:ascii="Calibri Light" w:eastAsia="Calibri" w:hAnsi="Calibri Light"/>
                <w:sz w:val="20"/>
                <w:szCs w:val="20"/>
              </w:rPr>
              <w:t xml:space="preserve"> and digital transcription</w:t>
            </w:r>
            <w:r w:rsidRPr="003035C1">
              <w:rPr>
                <w:rFonts w:ascii="Calibri Light" w:eastAsia="Calibri" w:hAnsi="Calibri Light"/>
                <w:sz w:val="20"/>
                <w:szCs w:val="20"/>
              </w:rPr>
              <w:t>, it could easily be adapted to allow such a focus.</w:t>
            </w:r>
          </w:p>
          <w:p w14:paraId="0C87F1F9" w14:textId="77777777" w:rsidR="00D40AFD" w:rsidRPr="003035C1" w:rsidRDefault="00D40AFD" w:rsidP="00D40AFD">
            <w:pPr>
              <w:spacing w:after="0"/>
              <w:rPr>
                <w:rFonts w:ascii="Calibri Light" w:eastAsia="Calibri" w:hAnsi="Calibri Light"/>
                <w:i/>
                <w:iCs/>
                <w:sz w:val="22"/>
                <w:szCs w:val="22"/>
              </w:rPr>
            </w:pPr>
          </w:p>
        </w:tc>
      </w:tr>
    </w:tbl>
    <w:p w14:paraId="3ECDF711" w14:textId="77777777" w:rsidR="00E54A2F" w:rsidRDefault="00E54A2F">
      <w:pPr>
        <w:rPr>
          <w:rFonts w:ascii="Calibri Light" w:hAnsi="Calibri Light"/>
          <w:b/>
          <w:bCs/>
          <w:lang w:val="en-AU"/>
        </w:rPr>
      </w:pPr>
    </w:p>
    <w:p w14:paraId="4FEF0344" w14:textId="4A086315" w:rsidR="000F0CCD" w:rsidRPr="00E54A2F" w:rsidRDefault="000F0CCD">
      <w:pPr>
        <w:rPr>
          <w:rFonts w:ascii="Calibri Light" w:hAnsi="Calibri Light"/>
          <w:b/>
          <w:bCs/>
          <w:lang w:val="en-AU"/>
        </w:rPr>
      </w:pPr>
      <w:r w:rsidRPr="00E54A2F">
        <w:rPr>
          <w:rFonts w:ascii="Calibri Light" w:hAnsi="Calibri Light"/>
          <w:b/>
          <w:bCs/>
          <w:lang w:val="en-AU"/>
        </w:rPr>
        <w:lastRenderedPageBreak/>
        <w:t>Assessment</w:t>
      </w: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743"/>
      </w:tblGrid>
      <w:tr w:rsidR="000F0CCD" w:rsidRPr="00B32710" w14:paraId="160A5E32" w14:textId="77777777" w:rsidTr="00420D2F">
        <w:tc>
          <w:tcPr>
            <w:tcW w:w="14743" w:type="dxa"/>
          </w:tcPr>
          <w:p w14:paraId="623CF837" w14:textId="77777777" w:rsidR="000F0CCD" w:rsidRDefault="00E54A2F" w:rsidP="000F0CCD">
            <w:pPr>
              <w:spacing w:after="0"/>
              <w:rPr>
                <w:rFonts w:ascii="Calibri Light" w:eastAsia="Calibri" w:hAnsi="Calibri Light"/>
                <w:sz w:val="22"/>
                <w:szCs w:val="22"/>
                <w:lang w:val="en-AU"/>
              </w:rPr>
            </w:pPr>
            <w:r w:rsidRPr="00E54A2F">
              <w:rPr>
                <w:rFonts w:ascii="Calibri Light" w:eastAsia="Calibri" w:hAnsi="Calibri Light"/>
                <w:sz w:val="22"/>
                <w:szCs w:val="22"/>
                <w:lang w:val="en-AU"/>
              </w:rPr>
              <w:t>This unit provides a range of assessment opportunities. A writing activity in Week 1 could be utilised as a pre-test to help teacher and students identify aspects of writing that require attention before the key writing assessment task in Weeks 8/9. In Week 5, students work in groups to develop and present a simple PowerPoint and lead the class in a fun language activity. Students read widely, reporting to the class or their group and writing a review. They contribute to discussion at both group and whole class level, conduct and report on an interview, and contribute to a class blog using texting language. The main assessment task, outlined in more detail below, involves researching information, writing first an information text and then a hybrid text with both informative and imaginative elements, before explaining the similarities and differences between the two texts to their teacher.</w:t>
            </w:r>
          </w:p>
          <w:p w14:paraId="0CBBA735" w14:textId="7E8C2A3A" w:rsidR="00E54A2F" w:rsidRPr="00E54A2F" w:rsidRDefault="00E54A2F" w:rsidP="000F0CCD">
            <w:pPr>
              <w:spacing w:after="0"/>
              <w:rPr>
                <w:rFonts w:ascii="Calibri Light" w:eastAsia="Calibri" w:hAnsi="Calibri Light"/>
                <w:sz w:val="22"/>
                <w:szCs w:val="22"/>
                <w:lang w:val="en-AU"/>
              </w:rPr>
            </w:pPr>
          </w:p>
        </w:tc>
      </w:tr>
    </w:tbl>
    <w:p w14:paraId="26CC51A6" w14:textId="77777777" w:rsidR="000F0CCD" w:rsidRPr="00B32710" w:rsidRDefault="000F0CCD">
      <w:pPr>
        <w:rPr>
          <w:rFonts w:ascii="Calibri Light" w:hAnsi="Calibri Light"/>
          <w:lang w:val="en-AU"/>
        </w:rPr>
      </w:pPr>
    </w:p>
    <w:p w14:paraId="07650A9A" w14:textId="2A43D6FA" w:rsidR="000F0CCD" w:rsidRPr="00E54A2F" w:rsidRDefault="00E54A2F">
      <w:pPr>
        <w:rPr>
          <w:rFonts w:ascii="Calibri Light" w:hAnsi="Calibri Light"/>
          <w:b/>
          <w:bCs/>
          <w:lang w:val="en-AU"/>
        </w:rPr>
      </w:pPr>
      <w:r w:rsidRPr="00E54A2F">
        <w:rPr>
          <w:rFonts w:ascii="Calibri Light" w:hAnsi="Calibri Light"/>
          <w:b/>
          <w:bCs/>
          <w:lang w:val="en-AU"/>
        </w:rPr>
        <w:t>Key a</w:t>
      </w:r>
      <w:r w:rsidR="000F0CCD" w:rsidRPr="00E54A2F">
        <w:rPr>
          <w:rFonts w:ascii="Calibri Light" w:hAnsi="Calibri Light"/>
          <w:b/>
          <w:bCs/>
          <w:lang w:val="en-AU"/>
        </w:rPr>
        <w:t xml:space="preserve">ssessment task </w:t>
      </w:r>
    </w:p>
    <w:tbl>
      <w:tblPr>
        <w:tblW w:w="1463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93"/>
        <w:gridCol w:w="3402"/>
        <w:gridCol w:w="2835"/>
      </w:tblGrid>
      <w:tr w:rsidR="000F0CCD" w:rsidRPr="00B32710" w14:paraId="6E689F51" w14:textId="77777777" w:rsidTr="004004D8">
        <w:tc>
          <w:tcPr>
            <w:tcW w:w="8393" w:type="dxa"/>
          </w:tcPr>
          <w:p w14:paraId="4A545963" w14:textId="77777777" w:rsidR="000F0CCD" w:rsidRPr="00B32710" w:rsidRDefault="00B32710" w:rsidP="000F0CCD">
            <w:pPr>
              <w:spacing w:after="0"/>
              <w:rPr>
                <w:rFonts w:ascii="Calibri Light" w:eastAsia="Calibri" w:hAnsi="Calibri Light"/>
                <w:lang w:val="en-AU"/>
              </w:rPr>
            </w:pPr>
            <w:r w:rsidRPr="00B32710">
              <w:rPr>
                <w:rFonts w:ascii="Calibri Light" w:eastAsia="Calibri" w:hAnsi="Calibri Light"/>
                <w:lang w:val="en-AU"/>
              </w:rPr>
              <w:t>Curriculum</w:t>
            </w:r>
            <w:r w:rsidR="000F0CCD" w:rsidRPr="00B32710">
              <w:rPr>
                <w:rFonts w:ascii="Calibri Light" w:eastAsia="Calibri" w:hAnsi="Calibri Light"/>
                <w:lang w:val="en-AU"/>
              </w:rPr>
              <w:t xml:space="preserve"> content</w:t>
            </w:r>
          </w:p>
        </w:tc>
        <w:tc>
          <w:tcPr>
            <w:tcW w:w="3402" w:type="dxa"/>
          </w:tcPr>
          <w:p w14:paraId="20F60196" w14:textId="77777777" w:rsidR="000F0CCD" w:rsidRPr="00B32710" w:rsidRDefault="000F0CCD" w:rsidP="000F0CCD">
            <w:pPr>
              <w:spacing w:after="0"/>
              <w:rPr>
                <w:rFonts w:ascii="Calibri Light" w:eastAsia="Calibri" w:hAnsi="Calibri Light"/>
                <w:lang w:val="en-AU"/>
              </w:rPr>
            </w:pPr>
            <w:r w:rsidRPr="00B32710">
              <w:rPr>
                <w:rFonts w:ascii="Calibri Light" w:eastAsia="Calibri" w:hAnsi="Calibri Light"/>
                <w:lang w:val="en-AU"/>
              </w:rPr>
              <w:t>Outline of task</w:t>
            </w:r>
          </w:p>
        </w:tc>
        <w:tc>
          <w:tcPr>
            <w:tcW w:w="2835" w:type="dxa"/>
          </w:tcPr>
          <w:p w14:paraId="18A78A12" w14:textId="77777777" w:rsidR="000F0CCD" w:rsidRPr="00B32710" w:rsidRDefault="000F0CCD" w:rsidP="000F0CCD">
            <w:pPr>
              <w:spacing w:after="0"/>
              <w:rPr>
                <w:rFonts w:ascii="Calibri Light" w:eastAsia="Calibri" w:hAnsi="Calibri Light"/>
                <w:lang w:val="en-AU"/>
              </w:rPr>
            </w:pPr>
            <w:r w:rsidRPr="00B32710">
              <w:rPr>
                <w:rFonts w:ascii="Calibri Light" w:eastAsia="Calibri" w:hAnsi="Calibri Light"/>
                <w:lang w:val="en-AU"/>
              </w:rPr>
              <w:t>Criteria for assessment</w:t>
            </w:r>
          </w:p>
        </w:tc>
      </w:tr>
      <w:tr w:rsidR="000F0CCD" w:rsidRPr="00B32710" w14:paraId="2BDDB0AE" w14:textId="77777777" w:rsidTr="004004D8">
        <w:tc>
          <w:tcPr>
            <w:tcW w:w="8393" w:type="dxa"/>
          </w:tcPr>
          <w:p w14:paraId="11874214" w14:textId="77777777" w:rsidR="004004D8" w:rsidRPr="00E54A2F" w:rsidRDefault="004004D8" w:rsidP="004004D8">
            <w:pPr>
              <w:spacing w:after="0"/>
              <w:rPr>
                <w:rFonts w:asciiTheme="minorHAnsi" w:eastAsia="Calibri" w:hAnsiTheme="minorHAnsi" w:cstheme="minorHAnsi"/>
                <w:b/>
                <w:bCs/>
              </w:rPr>
            </w:pPr>
            <w:bookmarkStart w:id="1" w:name="_Toc256000010"/>
            <w:r w:rsidRPr="00E54A2F">
              <w:rPr>
                <w:rFonts w:asciiTheme="minorHAnsi" w:eastAsia="Calibri" w:hAnsiTheme="minorHAnsi" w:cstheme="minorHAnsi"/>
                <w:b/>
                <w:bCs/>
              </w:rPr>
              <w:t>Understanding and responding to literature</w:t>
            </w:r>
          </w:p>
          <w:p w14:paraId="606C55D4" w14:textId="5A691206" w:rsidR="004004D8" w:rsidRPr="00E54A2F" w:rsidRDefault="00E54A2F" w:rsidP="004004D8">
            <w:pPr>
              <w:spacing w:after="0"/>
              <w:rPr>
                <w:rFonts w:asciiTheme="minorHAnsi" w:eastAsia="Calibri" w:hAnsiTheme="minorHAnsi" w:cstheme="minorHAnsi"/>
                <w:b/>
                <w:bCs/>
                <w:sz w:val="20"/>
                <w:szCs w:val="20"/>
              </w:rPr>
            </w:pPr>
            <w:r w:rsidRPr="00E54A2F">
              <w:rPr>
                <w:rFonts w:asciiTheme="minorHAnsi" w:eastAsia="Calibri" w:hAnsiTheme="minorHAnsi" w:cstheme="minorHAnsi"/>
                <w:sz w:val="20"/>
                <w:szCs w:val="20"/>
              </w:rPr>
              <w:t>I</w:t>
            </w:r>
            <w:r w:rsidR="004004D8" w:rsidRPr="00E54A2F">
              <w:rPr>
                <w:rFonts w:asciiTheme="minorHAnsi" w:eastAsia="Calibri" w:hAnsiTheme="minorHAnsi" w:cstheme="minorHAnsi"/>
                <w:sz w:val="20"/>
                <w:szCs w:val="20"/>
              </w:rPr>
              <w:t>dentifies and describes how ideas are represented in literature and strategically uses similar representations when creating texts</w:t>
            </w:r>
            <w:r w:rsidR="004004D8" w:rsidRPr="004004D8">
              <w:rPr>
                <w:rFonts w:asciiTheme="minorHAnsi" w:eastAsia="Calibri" w:hAnsiTheme="minorHAnsi" w:cstheme="minorHAnsi"/>
                <w:b/>
                <w:bCs/>
                <w:sz w:val="20"/>
                <w:szCs w:val="20"/>
              </w:rPr>
              <w:t xml:space="preserve"> EN2-UARL-01</w:t>
            </w:r>
          </w:p>
          <w:p w14:paraId="6F8BB356" w14:textId="77777777"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Genre</w:t>
            </w:r>
          </w:p>
          <w:p w14:paraId="5D6BDEC1" w14:textId="77777777" w:rsidR="004004D8" w:rsidRPr="004004D8" w:rsidRDefault="004004D8" w:rsidP="004004D8">
            <w:pPr>
              <w:numPr>
                <w:ilvl w:val="0"/>
                <w:numId w:val="1"/>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Understand that genre refers to texts that are grouped according to purpose, subject matter, form, structure and language choices, and that a type of text can differ in mode and medium</w:t>
            </w:r>
          </w:p>
          <w:p w14:paraId="0E4D7D57" w14:textId="77777777" w:rsidR="004004D8" w:rsidRPr="004004D8" w:rsidRDefault="004004D8" w:rsidP="004004D8">
            <w:pPr>
              <w:numPr>
                <w:ilvl w:val="0"/>
                <w:numId w:val="1"/>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Identify different text genres when a text is characterised by more than a single genre</w:t>
            </w:r>
          </w:p>
          <w:p w14:paraId="782D6A15" w14:textId="77777777" w:rsidR="004004D8" w:rsidRDefault="004004D8" w:rsidP="004004D8">
            <w:pPr>
              <w:spacing w:after="0"/>
              <w:rPr>
                <w:rFonts w:asciiTheme="minorHAnsi" w:eastAsia="Arial" w:hAnsiTheme="minorHAnsi" w:cstheme="minorHAnsi"/>
                <w:b/>
                <w:sz w:val="22"/>
                <w:szCs w:val="22"/>
              </w:rPr>
            </w:pPr>
          </w:p>
          <w:p w14:paraId="4F2DE227" w14:textId="22D21ED5" w:rsidR="004004D8" w:rsidRPr="00E54A2F" w:rsidRDefault="004004D8" w:rsidP="004004D8">
            <w:pPr>
              <w:spacing w:after="0"/>
              <w:rPr>
                <w:rFonts w:asciiTheme="minorHAnsi" w:eastAsia="Arial" w:hAnsiTheme="minorHAnsi" w:cstheme="minorHAnsi"/>
              </w:rPr>
            </w:pPr>
            <w:r w:rsidRPr="00E54A2F">
              <w:rPr>
                <w:rFonts w:asciiTheme="minorHAnsi" w:eastAsia="Arial" w:hAnsiTheme="minorHAnsi" w:cstheme="minorHAnsi"/>
                <w:b/>
              </w:rPr>
              <w:t>Creating written texts</w:t>
            </w:r>
            <w:bookmarkEnd w:id="1"/>
            <w:r w:rsidRPr="00E54A2F">
              <w:rPr>
                <w:rFonts w:asciiTheme="minorHAnsi" w:eastAsia="Arial" w:hAnsiTheme="minorHAnsi" w:cstheme="minorHAnsi"/>
              </w:rPr>
              <w:t xml:space="preserve"> </w:t>
            </w:r>
          </w:p>
          <w:p w14:paraId="23197C34" w14:textId="660049D8" w:rsidR="004004D8" w:rsidRPr="004004D8" w:rsidRDefault="00E54A2F" w:rsidP="00E54A2F">
            <w:pPr>
              <w:spacing w:after="0"/>
              <w:rPr>
                <w:rFonts w:asciiTheme="minorHAnsi" w:eastAsia="Arial" w:hAnsiTheme="minorHAnsi" w:cstheme="minorHAnsi"/>
                <w:b/>
                <w:bCs/>
                <w:sz w:val="20"/>
                <w:szCs w:val="20"/>
              </w:rPr>
            </w:pPr>
            <w:r w:rsidRPr="00E54A2F">
              <w:rPr>
                <w:rFonts w:asciiTheme="minorHAnsi" w:eastAsia="Arial" w:hAnsiTheme="minorHAnsi" w:cstheme="minorHAnsi"/>
                <w:sz w:val="20"/>
                <w:szCs w:val="20"/>
              </w:rPr>
              <w:t>P</w:t>
            </w:r>
            <w:r w:rsidR="004004D8" w:rsidRPr="00E54A2F">
              <w:rPr>
                <w:rFonts w:asciiTheme="minorHAnsi" w:eastAsia="Arial" w:hAnsiTheme="minorHAnsi" w:cstheme="minorHAnsi"/>
                <w:sz w:val="20"/>
                <w:szCs w:val="20"/>
              </w:rPr>
              <w:t>lans, creates and revises written texts for imaginative purposes, using text features, sentence-level grammar, punctuation and word-level language for a target audience</w:t>
            </w:r>
            <w:r w:rsidR="004004D8" w:rsidRPr="004004D8">
              <w:rPr>
                <w:rFonts w:asciiTheme="minorHAnsi" w:eastAsia="Arial" w:hAnsiTheme="minorHAnsi" w:cstheme="minorHAnsi"/>
                <w:b/>
                <w:bCs/>
                <w:sz w:val="20"/>
                <w:szCs w:val="20"/>
              </w:rPr>
              <w:t xml:space="preserve"> EN2-CWT-01</w:t>
            </w:r>
          </w:p>
          <w:p w14:paraId="23BE9934" w14:textId="7519842D" w:rsidR="004004D8" w:rsidRPr="004004D8" w:rsidRDefault="00E54A2F" w:rsidP="00E54A2F">
            <w:pPr>
              <w:spacing w:after="0"/>
              <w:rPr>
                <w:rFonts w:asciiTheme="minorHAnsi" w:eastAsia="Arial" w:hAnsiTheme="minorHAnsi" w:cstheme="minorHAnsi"/>
                <w:b/>
                <w:bCs/>
                <w:sz w:val="20"/>
                <w:szCs w:val="20"/>
              </w:rPr>
            </w:pPr>
            <w:r w:rsidRPr="00E54A2F">
              <w:rPr>
                <w:rFonts w:asciiTheme="minorHAnsi" w:eastAsia="Arial" w:hAnsiTheme="minorHAnsi" w:cstheme="minorHAnsi"/>
                <w:sz w:val="20"/>
                <w:szCs w:val="20"/>
              </w:rPr>
              <w:t>P</w:t>
            </w:r>
            <w:r w:rsidR="004004D8" w:rsidRPr="00E54A2F">
              <w:rPr>
                <w:rFonts w:asciiTheme="minorHAnsi" w:eastAsia="Arial" w:hAnsiTheme="minorHAnsi" w:cstheme="minorHAnsi"/>
                <w:sz w:val="20"/>
                <w:szCs w:val="20"/>
              </w:rPr>
              <w:t>lans, creates and revises written texts for informative purposes, using text features, sentence-level grammar, punctuation and word-level language for a target audience</w:t>
            </w:r>
            <w:r w:rsidR="004004D8" w:rsidRPr="004004D8">
              <w:rPr>
                <w:rFonts w:asciiTheme="minorHAnsi" w:eastAsia="Arial" w:hAnsiTheme="minorHAnsi" w:cstheme="minorHAnsi"/>
                <w:b/>
                <w:bCs/>
                <w:sz w:val="20"/>
                <w:szCs w:val="20"/>
              </w:rPr>
              <w:t xml:space="preserve"> EN2-CWT-02</w:t>
            </w:r>
          </w:p>
          <w:p w14:paraId="787DAB99" w14:textId="77777777"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Imaginative purposes</w:t>
            </w:r>
          </w:p>
          <w:p w14:paraId="082D10AF" w14:textId="77777777" w:rsidR="004004D8" w:rsidRPr="004004D8" w:rsidRDefault="004004D8" w:rsidP="004004D8">
            <w:pPr>
              <w:numPr>
                <w:ilvl w:val="0"/>
                <w:numId w:val="5"/>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Create imaginative texts to engage an audience, using first person or third person narrative voice</w:t>
            </w:r>
          </w:p>
          <w:p w14:paraId="43E5C60B" w14:textId="77777777" w:rsidR="004004D8" w:rsidRPr="004004D8" w:rsidRDefault="004004D8" w:rsidP="004004D8">
            <w:pPr>
              <w:numPr>
                <w:ilvl w:val="0"/>
                <w:numId w:val="5"/>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Experiment using second person narrative voice for effect</w:t>
            </w:r>
          </w:p>
          <w:p w14:paraId="04D19CEC" w14:textId="0E782F3B" w:rsidR="004004D8" w:rsidRPr="00E54A2F" w:rsidRDefault="004004D8" w:rsidP="000F0CCD">
            <w:pPr>
              <w:numPr>
                <w:ilvl w:val="0"/>
                <w:numId w:val="5"/>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lastRenderedPageBreak/>
              <w:t>Sequence ideas and actions into paragraphs aligned to the stages of the text, to provide elaborated details about settings, character motives and actions</w:t>
            </w:r>
          </w:p>
          <w:p w14:paraId="6879F759" w14:textId="77777777"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Informative purposes</w:t>
            </w:r>
          </w:p>
          <w:p w14:paraId="38D8F016" w14:textId="4CDEDB3A" w:rsidR="000F0CCD" w:rsidRPr="00E54A2F" w:rsidRDefault="004004D8" w:rsidP="000F0CCD">
            <w:pPr>
              <w:numPr>
                <w:ilvl w:val="0"/>
                <w:numId w:val="4"/>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Create informative written texts that include headings, paragraphs beginning with topic sentences, and may conclude information in a final paragraph</w:t>
            </w:r>
          </w:p>
          <w:p w14:paraId="2E3B02AE" w14:textId="77777777"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Text features for multiple purposes</w:t>
            </w:r>
          </w:p>
          <w:p w14:paraId="158131C1" w14:textId="77777777" w:rsidR="004004D8" w:rsidRPr="004004D8" w:rsidRDefault="004004D8" w:rsidP="004004D8">
            <w:pPr>
              <w:numPr>
                <w:ilvl w:val="0"/>
                <w:numId w:val="12"/>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Use language to create imagery or humour, including idioms, puns, simile and personification</w:t>
            </w:r>
          </w:p>
          <w:p w14:paraId="757F529B" w14:textId="2ECFAF72" w:rsidR="000F0CCD" w:rsidRPr="00E54A2F" w:rsidRDefault="004004D8" w:rsidP="000F0CCD">
            <w:pPr>
              <w:numPr>
                <w:ilvl w:val="0"/>
                <w:numId w:val="12"/>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Select and use multimodal features to add meaning</w:t>
            </w:r>
          </w:p>
          <w:p w14:paraId="5E4697F2" w14:textId="77777777"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Punctuation</w:t>
            </w:r>
          </w:p>
          <w:p w14:paraId="553FF60E" w14:textId="77777777" w:rsidR="004004D8" w:rsidRPr="004004D8" w:rsidRDefault="004004D8" w:rsidP="00E54A2F">
            <w:pPr>
              <w:numPr>
                <w:ilvl w:val="0"/>
                <w:numId w:val="14"/>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Use capital letters to indicate the beginning of a sentence, proper nouns, headings and subheadings, to indicate the beginning of a poetry line, for emphasis, and when using acronyms</w:t>
            </w:r>
          </w:p>
          <w:p w14:paraId="11CF5A72" w14:textId="77777777" w:rsidR="004004D8" w:rsidRPr="004004D8" w:rsidRDefault="004004D8" w:rsidP="00E54A2F">
            <w:pPr>
              <w:numPr>
                <w:ilvl w:val="0"/>
                <w:numId w:val="14"/>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Use commas between words in a list or to separate adjectives when more than one is used</w:t>
            </w:r>
          </w:p>
          <w:p w14:paraId="5ACD7558" w14:textId="77777777" w:rsidR="004004D8" w:rsidRPr="004004D8" w:rsidRDefault="004004D8" w:rsidP="00E54A2F">
            <w:pPr>
              <w:numPr>
                <w:ilvl w:val="0"/>
                <w:numId w:val="14"/>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Use a comma to separate a dependent clause before a main clause</w:t>
            </w:r>
          </w:p>
          <w:p w14:paraId="171B9813" w14:textId="77777777" w:rsidR="004004D8" w:rsidRPr="004004D8" w:rsidRDefault="004004D8" w:rsidP="00E54A2F">
            <w:pPr>
              <w:numPr>
                <w:ilvl w:val="0"/>
                <w:numId w:val="14"/>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Use bullet points or numbering to list items or a sequence of steps</w:t>
            </w:r>
          </w:p>
          <w:p w14:paraId="18A5C1FC" w14:textId="77777777" w:rsidR="004004D8" w:rsidRPr="004004D8" w:rsidRDefault="004004D8" w:rsidP="00E54A2F">
            <w:pPr>
              <w:numPr>
                <w:ilvl w:val="0"/>
                <w:numId w:val="14"/>
              </w:numPr>
              <w:spacing w:after="0"/>
              <w:rPr>
                <w:rFonts w:asciiTheme="minorHAnsi" w:eastAsia="Calibri" w:hAnsiTheme="minorHAnsi" w:cstheme="minorHAnsi"/>
                <w:sz w:val="20"/>
                <w:szCs w:val="20"/>
              </w:rPr>
            </w:pPr>
            <w:r w:rsidRPr="004004D8">
              <w:rPr>
                <w:rFonts w:asciiTheme="minorHAnsi" w:eastAsia="Calibri" w:hAnsiTheme="minorHAnsi" w:cstheme="minorHAnsi"/>
                <w:sz w:val="20"/>
                <w:szCs w:val="20"/>
              </w:rPr>
              <w:t>Use apostrophes for contractions, and to show singular and plural possession</w:t>
            </w:r>
          </w:p>
          <w:p w14:paraId="3091039D" w14:textId="2DEA8B67" w:rsidR="000F0CCD" w:rsidRDefault="000F0CCD" w:rsidP="000F0CCD">
            <w:pPr>
              <w:spacing w:after="0"/>
              <w:rPr>
                <w:rFonts w:asciiTheme="minorHAnsi" w:eastAsia="Calibri" w:hAnsiTheme="minorHAnsi" w:cstheme="minorHAnsi"/>
                <w:sz w:val="20"/>
                <w:szCs w:val="20"/>
                <w:lang w:val="en-AU"/>
              </w:rPr>
            </w:pPr>
          </w:p>
          <w:p w14:paraId="6838A35E" w14:textId="68ED12EC" w:rsidR="004004D8" w:rsidRPr="00E54A2F" w:rsidRDefault="004004D8" w:rsidP="004004D8">
            <w:pPr>
              <w:spacing w:after="0"/>
              <w:rPr>
                <w:rFonts w:asciiTheme="minorHAnsi" w:eastAsia="Calibri" w:hAnsiTheme="minorHAnsi" w:cstheme="minorHAnsi"/>
                <w:b/>
                <w:bCs/>
              </w:rPr>
            </w:pPr>
            <w:bookmarkStart w:id="2" w:name="_Toc256000011"/>
            <w:r w:rsidRPr="00E54A2F">
              <w:rPr>
                <w:rFonts w:asciiTheme="minorHAnsi" w:eastAsia="Calibri" w:hAnsiTheme="minorHAnsi" w:cstheme="minorHAnsi"/>
                <w:b/>
                <w:bCs/>
              </w:rPr>
              <w:t>Spelling</w:t>
            </w:r>
            <w:bookmarkEnd w:id="2"/>
          </w:p>
          <w:p w14:paraId="510520CA" w14:textId="6BBCD5A9" w:rsidR="004004D8" w:rsidRDefault="00E54A2F" w:rsidP="004004D8">
            <w:pPr>
              <w:spacing w:after="0"/>
              <w:rPr>
                <w:rFonts w:asciiTheme="minorHAnsi" w:eastAsia="Calibri" w:hAnsiTheme="minorHAnsi" w:cstheme="minorHAnsi"/>
                <w:b/>
                <w:bCs/>
                <w:sz w:val="20"/>
                <w:szCs w:val="20"/>
              </w:rPr>
            </w:pPr>
            <w:r w:rsidRPr="00E54A2F">
              <w:rPr>
                <w:rFonts w:asciiTheme="minorHAnsi" w:eastAsia="Calibri" w:hAnsiTheme="minorHAnsi" w:cstheme="minorHAnsi"/>
                <w:sz w:val="20"/>
                <w:szCs w:val="20"/>
              </w:rPr>
              <w:t>S</w:t>
            </w:r>
            <w:r w:rsidR="004004D8" w:rsidRPr="00E54A2F">
              <w:rPr>
                <w:rFonts w:asciiTheme="minorHAnsi" w:eastAsia="Calibri" w:hAnsiTheme="minorHAnsi" w:cstheme="minorHAnsi"/>
                <w:sz w:val="20"/>
                <w:szCs w:val="20"/>
              </w:rPr>
              <w:t>elects, applies and describes appropriate phonological, orthographic and morphological generalisations and strategies when spelling in a range of contexts</w:t>
            </w:r>
            <w:r w:rsidR="004004D8" w:rsidRPr="004004D8">
              <w:rPr>
                <w:rFonts w:asciiTheme="minorHAnsi" w:eastAsia="Calibri" w:hAnsiTheme="minorHAnsi" w:cstheme="minorHAnsi"/>
                <w:b/>
                <w:bCs/>
                <w:sz w:val="20"/>
                <w:szCs w:val="20"/>
              </w:rPr>
              <w:t xml:space="preserve"> EN2-SPELL-01</w:t>
            </w:r>
            <w:bookmarkStart w:id="3" w:name="_Toc256000013"/>
          </w:p>
          <w:p w14:paraId="17A4E657" w14:textId="77777777"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Phonological component</w:t>
            </w:r>
          </w:p>
          <w:p w14:paraId="2C2555CC" w14:textId="77777777" w:rsidR="004004D8" w:rsidRPr="00E54A2F" w:rsidRDefault="004004D8" w:rsidP="00E54A2F">
            <w:pPr>
              <w:pStyle w:val="ListParagraph"/>
              <w:numPr>
                <w:ilvl w:val="0"/>
                <w:numId w:val="48"/>
              </w:numPr>
              <w:spacing w:after="0"/>
              <w:ind w:left="360"/>
              <w:rPr>
                <w:rFonts w:asciiTheme="minorHAnsi" w:eastAsia="Calibri" w:hAnsiTheme="minorHAnsi" w:cstheme="minorHAnsi"/>
                <w:sz w:val="20"/>
                <w:szCs w:val="20"/>
              </w:rPr>
            </w:pPr>
            <w:r w:rsidRPr="00E54A2F">
              <w:rPr>
                <w:rFonts w:asciiTheme="minorHAnsi" w:eastAsia="Calibri" w:hAnsiTheme="minorHAnsi" w:cstheme="minorHAnsi"/>
                <w:sz w:val="20"/>
                <w:szCs w:val="20"/>
              </w:rPr>
              <w:t>Explain how to segment multisyllabic words into syllables and phonemes, and apply this knowledge when spelling</w:t>
            </w:r>
          </w:p>
          <w:p w14:paraId="2F5943CF" w14:textId="77777777" w:rsidR="004004D8" w:rsidRPr="004004D8" w:rsidRDefault="004004D8" w:rsidP="00E54A2F">
            <w:pPr>
              <w:numPr>
                <w:ilvl w:val="0"/>
                <w:numId w:val="16"/>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Identify differences in vowel phonemes (short, long, diphthong and schwa vowels)</w:t>
            </w:r>
          </w:p>
          <w:p w14:paraId="0E8B27BB" w14:textId="77777777" w:rsidR="004004D8" w:rsidRPr="004004D8" w:rsidRDefault="004004D8" w:rsidP="00E54A2F">
            <w:pPr>
              <w:numPr>
                <w:ilvl w:val="0"/>
                <w:numId w:val="16"/>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Recognise stressed and unstressed syllables in multisyllabic words and apply this knowledge when spelling</w:t>
            </w:r>
          </w:p>
          <w:p w14:paraId="05F16EF9" w14:textId="0A57EBBF" w:rsidR="004004D8" w:rsidRPr="00E54A2F" w:rsidRDefault="004004D8" w:rsidP="004004D8">
            <w:pPr>
              <w:numPr>
                <w:ilvl w:val="0"/>
                <w:numId w:val="16"/>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Understand that the schwa occurs in an unstressed syllable and apply this knowledge when spelling</w:t>
            </w:r>
          </w:p>
          <w:p w14:paraId="44F45B9C" w14:textId="60E6810B"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Orthographic component</w:t>
            </w:r>
          </w:p>
          <w:p w14:paraId="6D6B4311" w14:textId="77777777" w:rsidR="004004D8" w:rsidRPr="00E54A2F" w:rsidRDefault="004004D8" w:rsidP="00E54A2F">
            <w:pPr>
              <w:pStyle w:val="ListParagraph"/>
              <w:numPr>
                <w:ilvl w:val="0"/>
                <w:numId w:val="48"/>
              </w:numPr>
              <w:spacing w:after="0"/>
              <w:ind w:left="360"/>
              <w:rPr>
                <w:rFonts w:asciiTheme="minorHAnsi" w:eastAsia="Calibri" w:hAnsiTheme="minorHAnsi" w:cstheme="minorHAnsi"/>
                <w:sz w:val="20"/>
                <w:szCs w:val="20"/>
              </w:rPr>
            </w:pPr>
            <w:r w:rsidRPr="00E54A2F">
              <w:rPr>
                <w:rFonts w:asciiTheme="minorHAnsi" w:eastAsia="Calibri" w:hAnsiTheme="minorHAnsi" w:cstheme="minorHAnsi"/>
                <w:sz w:val="20"/>
                <w:szCs w:val="20"/>
              </w:rPr>
              <w:t>Understand that some graphemes are dependent on their position in a word in English and apply this knowledge when spelling</w:t>
            </w:r>
          </w:p>
          <w:p w14:paraId="46F8C362" w14:textId="77777777" w:rsidR="004004D8" w:rsidRPr="004004D8" w:rsidRDefault="004004D8" w:rsidP="00E54A2F">
            <w:pPr>
              <w:numPr>
                <w:ilvl w:val="0"/>
                <w:numId w:val="17"/>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Understand that graphemes can be explained by their etymology</w:t>
            </w:r>
          </w:p>
          <w:p w14:paraId="506C6922" w14:textId="77777777" w:rsidR="004004D8" w:rsidRPr="004004D8" w:rsidRDefault="004004D8" w:rsidP="00E54A2F">
            <w:pPr>
              <w:numPr>
                <w:ilvl w:val="0"/>
                <w:numId w:val="17"/>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Apply knowledge of taught vowel graphemes when spelling</w:t>
            </w:r>
          </w:p>
          <w:p w14:paraId="6A0A11B8" w14:textId="77777777" w:rsidR="004004D8" w:rsidRPr="004004D8" w:rsidRDefault="004004D8" w:rsidP="00E54A2F">
            <w:pPr>
              <w:numPr>
                <w:ilvl w:val="0"/>
                <w:numId w:val="17"/>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Proofread, identify and correct misspellings when creating written texts</w:t>
            </w:r>
          </w:p>
          <w:p w14:paraId="621A8870" w14:textId="31F3767C" w:rsidR="004004D8" w:rsidRPr="00E54A2F" w:rsidRDefault="004004D8" w:rsidP="004004D8">
            <w:pPr>
              <w:numPr>
                <w:ilvl w:val="0"/>
                <w:numId w:val="17"/>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lastRenderedPageBreak/>
              <w:t>Use spelling reference tools where required and recognise that spellcheck accuracy may depend on understanding the word</w:t>
            </w:r>
          </w:p>
          <w:p w14:paraId="5B5ABD54" w14:textId="1A3AF01F" w:rsidR="004004D8" w:rsidRPr="004004D8" w:rsidRDefault="004004D8" w:rsidP="004004D8">
            <w:pPr>
              <w:spacing w:after="0"/>
              <w:rPr>
                <w:rFonts w:asciiTheme="minorHAnsi" w:eastAsia="Calibri" w:hAnsiTheme="minorHAnsi" w:cstheme="minorHAnsi"/>
                <w:b/>
                <w:bCs/>
                <w:iCs/>
                <w:sz w:val="20"/>
                <w:szCs w:val="20"/>
              </w:rPr>
            </w:pPr>
            <w:r w:rsidRPr="004004D8">
              <w:rPr>
                <w:rFonts w:asciiTheme="minorHAnsi" w:eastAsia="Calibri" w:hAnsiTheme="minorHAnsi" w:cstheme="minorHAnsi"/>
                <w:b/>
                <w:bCs/>
                <w:iCs/>
                <w:sz w:val="20"/>
                <w:szCs w:val="20"/>
              </w:rPr>
              <w:t>Morphological component</w:t>
            </w:r>
          </w:p>
          <w:p w14:paraId="431E18C1" w14:textId="77777777" w:rsidR="004004D8" w:rsidRPr="00E54A2F" w:rsidRDefault="004004D8" w:rsidP="00E54A2F">
            <w:pPr>
              <w:pStyle w:val="ListParagraph"/>
              <w:numPr>
                <w:ilvl w:val="0"/>
                <w:numId w:val="48"/>
              </w:numPr>
              <w:spacing w:after="0"/>
              <w:ind w:left="360"/>
              <w:rPr>
                <w:rFonts w:asciiTheme="minorHAnsi" w:eastAsia="Calibri" w:hAnsiTheme="minorHAnsi" w:cstheme="minorHAnsi"/>
                <w:sz w:val="20"/>
                <w:szCs w:val="20"/>
              </w:rPr>
            </w:pPr>
            <w:r w:rsidRPr="00E54A2F">
              <w:rPr>
                <w:rFonts w:asciiTheme="minorHAnsi" w:eastAsia="Calibri" w:hAnsiTheme="minorHAnsi" w:cstheme="minorHAnsi"/>
                <w:sz w:val="20"/>
                <w:szCs w:val="20"/>
              </w:rPr>
              <w:t>Identify inflected suffixes, explaining when and how to treat base words when they are affixed, and apply this knowledge when spelling</w:t>
            </w:r>
          </w:p>
          <w:p w14:paraId="74A88AC3" w14:textId="77777777" w:rsidR="004004D8" w:rsidRPr="004004D8" w:rsidRDefault="004004D8" w:rsidP="00E54A2F">
            <w:pPr>
              <w:numPr>
                <w:ilvl w:val="0"/>
                <w:numId w:val="18"/>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Identify derivational suffixes such as -</w:t>
            </w:r>
            <w:r w:rsidRPr="004004D8">
              <w:rPr>
                <w:rFonts w:asciiTheme="minorHAnsi" w:eastAsia="Calibri" w:hAnsiTheme="minorHAnsi" w:cstheme="minorHAnsi"/>
                <w:i/>
                <w:iCs/>
                <w:sz w:val="20"/>
                <w:szCs w:val="20"/>
              </w:rPr>
              <w:t>able</w:t>
            </w:r>
            <w:r w:rsidRPr="004004D8">
              <w:rPr>
                <w:rFonts w:asciiTheme="minorHAnsi" w:eastAsia="Calibri" w:hAnsiTheme="minorHAnsi" w:cstheme="minorHAnsi"/>
                <w:sz w:val="20"/>
                <w:szCs w:val="20"/>
              </w:rPr>
              <w:t>, -</w:t>
            </w:r>
            <w:r w:rsidRPr="004004D8">
              <w:rPr>
                <w:rFonts w:asciiTheme="minorHAnsi" w:eastAsia="Calibri" w:hAnsiTheme="minorHAnsi" w:cstheme="minorHAnsi"/>
                <w:i/>
                <w:iCs/>
                <w:sz w:val="20"/>
                <w:szCs w:val="20"/>
              </w:rPr>
              <w:t>ness</w:t>
            </w:r>
            <w:r w:rsidRPr="004004D8">
              <w:rPr>
                <w:rFonts w:asciiTheme="minorHAnsi" w:eastAsia="Calibri" w:hAnsiTheme="minorHAnsi" w:cstheme="minorHAnsi"/>
                <w:sz w:val="20"/>
                <w:szCs w:val="20"/>
              </w:rPr>
              <w:t>, -</w:t>
            </w:r>
            <w:r w:rsidRPr="004004D8">
              <w:rPr>
                <w:rFonts w:asciiTheme="minorHAnsi" w:eastAsia="Calibri" w:hAnsiTheme="minorHAnsi" w:cstheme="minorHAnsi"/>
                <w:i/>
                <w:iCs/>
                <w:sz w:val="20"/>
                <w:szCs w:val="20"/>
              </w:rPr>
              <w:t>ian</w:t>
            </w:r>
            <w:r w:rsidRPr="004004D8">
              <w:rPr>
                <w:rFonts w:asciiTheme="minorHAnsi" w:eastAsia="Calibri" w:hAnsiTheme="minorHAnsi" w:cstheme="minorHAnsi"/>
                <w:sz w:val="20"/>
                <w:szCs w:val="20"/>
              </w:rPr>
              <w:t xml:space="preserve"> and -</w:t>
            </w:r>
            <w:r w:rsidRPr="004004D8">
              <w:rPr>
                <w:rFonts w:asciiTheme="minorHAnsi" w:eastAsia="Calibri" w:hAnsiTheme="minorHAnsi" w:cstheme="minorHAnsi"/>
                <w:i/>
                <w:iCs/>
                <w:sz w:val="20"/>
                <w:szCs w:val="20"/>
              </w:rPr>
              <w:t>ment</w:t>
            </w:r>
            <w:r w:rsidRPr="004004D8">
              <w:rPr>
                <w:rFonts w:asciiTheme="minorHAnsi" w:eastAsia="Calibri" w:hAnsiTheme="minorHAnsi" w:cstheme="minorHAnsi"/>
                <w:sz w:val="20"/>
                <w:szCs w:val="20"/>
              </w:rPr>
              <w:t>, explaining when and how to treat base words when they are affixed, and apply this knowledge when spelling</w:t>
            </w:r>
          </w:p>
          <w:p w14:paraId="00E05534" w14:textId="77777777" w:rsidR="004004D8" w:rsidRPr="004004D8" w:rsidRDefault="004004D8" w:rsidP="00E54A2F">
            <w:pPr>
              <w:numPr>
                <w:ilvl w:val="0"/>
                <w:numId w:val="18"/>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Identify prefixes that require no change to the base word or root when they are affixed, and apply this knowledge when spelling</w:t>
            </w:r>
          </w:p>
          <w:p w14:paraId="393150D5" w14:textId="77777777" w:rsidR="004004D8" w:rsidRPr="004004D8" w:rsidRDefault="004004D8" w:rsidP="00E54A2F">
            <w:pPr>
              <w:numPr>
                <w:ilvl w:val="0"/>
                <w:numId w:val="18"/>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Correctly spell irregular plural words across a range of written contexts</w:t>
            </w:r>
          </w:p>
          <w:p w14:paraId="4723BDD0" w14:textId="77777777" w:rsidR="000F0CCD" w:rsidRDefault="004004D8" w:rsidP="00E54A2F">
            <w:pPr>
              <w:numPr>
                <w:ilvl w:val="0"/>
                <w:numId w:val="18"/>
              </w:numPr>
              <w:spacing w:after="0"/>
              <w:ind w:left="360"/>
              <w:rPr>
                <w:rFonts w:asciiTheme="minorHAnsi" w:eastAsia="Calibri" w:hAnsiTheme="minorHAnsi" w:cstheme="minorHAnsi"/>
                <w:sz w:val="20"/>
                <w:szCs w:val="20"/>
              </w:rPr>
            </w:pPr>
            <w:r w:rsidRPr="004004D8">
              <w:rPr>
                <w:rFonts w:asciiTheme="minorHAnsi" w:eastAsia="Calibri" w:hAnsiTheme="minorHAnsi" w:cstheme="minorHAnsi"/>
                <w:sz w:val="20"/>
                <w:szCs w:val="20"/>
              </w:rPr>
              <w:t>Correctly spell taught homophones when creating written texts</w:t>
            </w:r>
            <w:bookmarkEnd w:id="3"/>
          </w:p>
          <w:p w14:paraId="7D232A2A" w14:textId="28FE843C" w:rsidR="004004D8" w:rsidRPr="004004D8" w:rsidRDefault="004004D8" w:rsidP="004004D8">
            <w:pPr>
              <w:spacing w:after="0"/>
              <w:ind w:left="720"/>
              <w:rPr>
                <w:rFonts w:asciiTheme="minorHAnsi" w:eastAsia="Calibri" w:hAnsiTheme="minorHAnsi" w:cstheme="minorHAnsi"/>
                <w:sz w:val="20"/>
                <w:szCs w:val="20"/>
              </w:rPr>
            </w:pPr>
          </w:p>
        </w:tc>
        <w:tc>
          <w:tcPr>
            <w:tcW w:w="3402" w:type="dxa"/>
          </w:tcPr>
          <w:p w14:paraId="689AEFC5" w14:textId="6505A89D" w:rsidR="004004D8" w:rsidRPr="004004D8" w:rsidRDefault="004004D8" w:rsidP="004004D8">
            <w:pPr>
              <w:numPr>
                <w:ilvl w:val="0"/>
                <w:numId w:val="19"/>
              </w:numPr>
              <w:spacing w:after="0"/>
              <w:rPr>
                <w:rFonts w:ascii="Calibri Light" w:eastAsia="Calibri" w:hAnsi="Calibri Light"/>
                <w:lang w:val="en-AU"/>
              </w:rPr>
            </w:pPr>
            <w:r>
              <w:rPr>
                <w:rFonts w:ascii="Calibri Light" w:eastAsia="Calibri" w:hAnsi="Calibri Light"/>
                <w:lang w:val="en-AU"/>
              </w:rPr>
              <w:lastRenderedPageBreak/>
              <w:t xml:space="preserve">Research one of the many famous people mentioned in </w:t>
            </w:r>
            <w:r w:rsidRPr="00CB7C8F">
              <w:rPr>
                <w:rFonts w:ascii="Calibri Light" w:eastAsia="Calibri" w:hAnsi="Calibri Light"/>
                <w:i/>
                <w:iCs/>
                <w:lang w:val="en-AU"/>
              </w:rPr>
              <w:t>The Word Spy</w:t>
            </w:r>
          </w:p>
          <w:p w14:paraId="68EE3CB9" w14:textId="77777777" w:rsidR="004004D8" w:rsidRPr="004004D8" w:rsidRDefault="004004D8" w:rsidP="00E54A2F">
            <w:pPr>
              <w:pStyle w:val="ListParagraph"/>
              <w:numPr>
                <w:ilvl w:val="0"/>
                <w:numId w:val="49"/>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find out when and where the person lived</w:t>
            </w:r>
          </w:p>
          <w:p w14:paraId="169C875C" w14:textId="77777777" w:rsidR="004004D8" w:rsidRPr="004004D8" w:rsidRDefault="004004D8" w:rsidP="00E54A2F">
            <w:pPr>
              <w:pStyle w:val="ListParagraph"/>
              <w:numPr>
                <w:ilvl w:val="0"/>
                <w:numId w:val="49"/>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find 5 interesting facts about this person’s life</w:t>
            </w:r>
          </w:p>
          <w:p w14:paraId="0E019B75" w14:textId="4FCC2C3F" w:rsidR="004004D8" w:rsidRDefault="004004D8" w:rsidP="00E54A2F">
            <w:pPr>
              <w:pStyle w:val="ListParagraph"/>
              <w:numPr>
                <w:ilvl w:val="0"/>
                <w:numId w:val="49"/>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find out how they played a part in the history of the English language</w:t>
            </w:r>
            <w:r w:rsidR="00E54A2F">
              <w:rPr>
                <w:rFonts w:ascii="Calibri Light" w:eastAsia="Calibri" w:hAnsi="Calibri Light"/>
                <w:sz w:val="20"/>
                <w:szCs w:val="20"/>
                <w:lang w:val="en-AU"/>
              </w:rPr>
              <w:t>.</w:t>
            </w:r>
          </w:p>
          <w:p w14:paraId="66CA508A" w14:textId="77777777" w:rsidR="00E54A2F" w:rsidRPr="004004D8" w:rsidRDefault="00E54A2F" w:rsidP="00E54A2F">
            <w:pPr>
              <w:pStyle w:val="ListParagraph"/>
              <w:numPr>
                <w:ilvl w:val="0"/>
                <w:numId w:val="0"/>
              </w:numPr>
              <w:spacing w:after="0"/>
              <w:ind w:left="360"/>
              <w:rPr>
                <w:rFonts w:ascii="Calibri Light" w:eastAsia="Calibri" w:hAnsi="Calibri Light"/>
                <w:sz w:val="20"/>
                <w:szCs w:val="20"/>
                <w:lang w:val="en-AU"/>
              </w:rPr>
            </w:pPr>
          </w:p>
          <w:p w14:paraId="54DE3DAC" w14:textId="4A5D262F" w:rsidR="004004D8" w:rsidRPr="004004D8" w:rsidRDefault="004004D8" w:rsidP="004004D8">
            <w:pPr>
              <w:pStyle w:val="ListParagraph"/>
              <w:numPr>
                <w:ilvl w:val="0"/>
                <w:numId w:val="19"/>
              </w:numPr>
              <w:spacing w:after="0"/>
              <w:rPr>
                <w:rFonts w:ascii="Calibri Light" w:eastAsia="Calibri" w:hAnsi="Calibri Light"/>
                <w:sz w:val="24"/>
                <w:lang w:val="en-AU"/>
              </w:rPr>
            </w:pPr>
            <w:r>
              <w:rPr>
                <w:rFonts w:ascii="Calibri Light" w:eastAsia="Calibri" w:hAnsi="Calibri Light"/>
                <w:sz w:val="24"/>
                <w:lang w:val="en-AU"/>
              </w:rPr>
              <w:t>W</w:t>
            </w:r>
            <w:r w:rsidRPr="004004D8">
              <w:rPr>
                <w:rFonts w:ascii="Calibri Light" w:eastAsia="Calibri" w:hAnsi="Calibri Light"/>
                <w:sz w:val="24"/>
                <w:lang w:val="en-AU"/>
              </w:rPr>
              <w:t>rite a three-paragraph information text:</w:t>
            </w:r>
          </w:p>
          <w:p w14:paraId="6CF0CE9A" w14:textId="77777777" w:rsidR="004004D8" w:rsidRPr="004004D8" w:rsidRDefault="004004D8" w:rsidP="00E54A2F">
            <w:pPr>
              <w:pStyle w:val="ListParagraph"/>
              <w:numPr>
                <w:ilvl w:val="0"/>
                <w:numId w:val="50"/>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write a brief introductory paragraph about when and where the person lived</w:t>
            </w:r>
          </w:p>
          <w:p w14:paraId="6D32EDAB" w14:textId="77777777" w:rsidR="004004D8" w:rsidRPr="004004D8" w:rsidRDefault="004004D8" w:rsidP="00E54A2F">
            <w:pPr>
              <w:pStyle w:val="ListParagraph"/>
              <w:numPr>
                <w:ilvl w:val="0"/>
                <w:numId w:val="50"/>
              </w:numPr>
              <w:spacing w:after="0"/>
              <w:rPr>
                <w:rFonts w:ascii="Calibri Light" w:eastAsia="Calibri" w:hAnsi="Calibri Light"/>
                <w:sz w:val="20"/>
                <w:szCs w:val="20"/>
                <w:lang w:val="en-AU"/>
              </w:rPr>
            </w:pPr>
            <w:r w:rsidRPr="004004D8">
              <w:rPr>
                <w:rFonts w:ascii="Calibri Light" w:eastAsia="Calibri" w:hAnsi="Calibri Light"/>
                <w:sz w:val="20"/>
                <w:szCs w:val="20"/>
                <w:lang w:val="en-AU"/>
              </w:rPr>
              <w:lastRenderedPageBreak/>
              <w:t>combine the five interesting facts about the person into a second paragraph</w:t>
            </w:r>
          </w:p>
          <w:p w14:paraId="55D49F8C" w14:textId="77777777" w:rsidR="004004D8" w:rsidRPr="004004D8" w:rsidRDefault="004004D8" w:rsidP="00E54A2F">
            <w:pPr>
              <w:pStyle w:val="ListParagraph"/>
              <w:numPr>
                <w:ilvl w:val="0"/>
                <w:numId w:val="50"/>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explain how they played a part in the history of the English language in the third paragraph</w:t>
            </w:r>
          </w:p>
          <w:p w14:paraId="58F9A363" w14:textId="77777777" w:rsidR="004004D8" w:rsidRPr="004004D8" w:rsidRDefault="004004D8" w:rsidP="00E54A2F">
            <w:pPr>
              <w:pStyle w:val="ListParagraph"/>
              <w:numPr>
                <w:ilvl w:val="0"/>
                <w:numId w:val="50"/>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use the person’s name as the title of the information text</w:t>
            </w:r>
          </w:p>
          <w:p w14:paraId="28B2A846" w14:textId="355DE752" w:rsidR="004004D8" w:rsidRDefault="004004D8" w:rsidP="00E54A2F">
            <w:pPr>
              <w:pStyle w:val="ListParagraph"/>
              <w:numPr>
                <w:ilvl w:val="0"/>
                <w:numId w:val="50"/>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add an appropriate photo or diagram.</w:t>
            </w:r>
          </w:p>
          <w:p w14:paraId="6E801020" w14:textId="77777777" w:rsidR="00E54A2F" w:rsidRPr="004004D8" w:rsidRDefault="00E54A2F" w:rsidP="00E54A2F">
            <w:pPr>
              <w:pStyle w:val="ListParagraph"/>
              <w:numPr>
                <w:ilvl w:val="0"/>
                <w:numId w:val="0"/>
              </w:numPr>
              <w:spacing w:after="0"/>
              <w:ind w:left="360"/>
              <w:rPr>
                <w:rFonts w:ascii="Calibri Light" w:eastAsia="Calibri" w:hAnsi="Calibri Light"/>
                <w:sz w:val="20"/>
                <w:szCs w:val="20"/>
                <w:lang w:val="en-AU"/>
              </w:rPr>
            </w:pPr>
          </w:p>
          <w:p w14:paraId="5CD50A1C" w14:textId="2D32952B" w:rsidR="004004D8" w:rsidRPr="004004D8" w:rsidRDefault="004004D8" w:rsidP="004004D8">
            <w:pPr>
              <w:pStyle w:val="ListParagraph"/>
              <w:numPr>
                <w:ilvl w:val="0"/>
                <w:numId w:val="19"/>
              </w:numPr>
              <w:spacing w:after="0"/>
              <w:rPr>
                <w:rFonts w:ascii="Calibri Light" w:eastAsia="Calibri" w:hAnsi="Calibri Light"/>
                <w:sz w:val="24"/>
                <w:lang w:val="en-AU"/>
              </w:rPr>
            </w:pPr>
            <w:r>
              <w:rPr>
                <w:rFonts w:ascii="Calibri Light" w:eastAsia="Calibri" w:hAnsi="Calibri Light"/>
                <w:sz w:val="24"/>
                <w:lang w:val="en-AU"/>
              </w:rPr>
              <w:t>W</w:t>
            </w:r>
            <w:r w:rsidRPr="004004D8">
              <w:rPr>
                <w:rFonts w:ascii="Calibri Light" w:eastAsia="Calibri" w:hAnsi="Calibri Light"/>
                <w:sz w:val="24"/>
                <w:lang w:val="en-AU"/>
              </w:rPr>
              <w:t>rite an imaginative text: a profile of the person that is more fun and engaging</w:t>
            </w:r>
            <w:r>
              <w:rPr>
                <w:rFonts w:ascii="Calibri Light" w:eastAsia="Calibri" w:hAnsi="Calibri Light"/>
                <w:sz w:val="24"/>
                <w:lang w:val="en-AU"/>
              </w:rPr>
              <w:t>:</w:t>
            </w:r>
            <w:r w:rsidRPr="004004D8">
              <w:rPr>
                <w:rFonts w:ascii="Calibri Light" w:eastAsia="Calibri" w:hAnsi="Calibri Light"/>
                <w:sz w:val="24"/>
                <w:lang w:val="en-AU"/>
              </w:rPr>
              <w:t xml:space="preserve"> </w:t>
            </w:r>
          </w:p>
          <w:p w14:paraId="73F1C8AF" w14:textId="77777777" w:rsidR="004004D8" w:rsidRPr="004004D8" w:rsidRDefault="004004D8" w:rsidP="00E54A2F">
            <w:pPr>
              <w:pStyle w:val="ListParagraph"/>
              <w:numPr>
                <w:ilvl w:val="0"/>
                <w:numId w:val="51"/>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feel free to express your feelings and opinions, but still include some of the facts from your information text</w:t>
            </w:r>
          </w:p>
          <w:p w14:paraId="1DACCCB9" w14:textId="390267EC" w:rsidR="004004D8" w:rsidRPr="004004D8" w:rsidRDefault="004004D8" w:rsidP="00E54A2F">
            <w:pPr>
              <w:pStyle w:val="ListParagraph"/>
              <w:numPr>
                <w:ilvl w:val="0"/>
                <w:numId w:val="51"/>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 xml:space="preserve">include three paragraphs in your writing – </w:t>
            </w:r>
            <w:r>
              <w:rPr>
                <w:rFonts w:ascii="Calibri Light" w:eastAsia="Calibri" w:hAnsi="Calibri Light"/>
                <w:sz w:val="20"/>
                <w:szCs w:val="20"/>
                <w:lang w:val="en-AU"/>
              </w:rPr>
              <w:t xml:space="preserve">you </w:t>
            </w:r>
            <w:r w:rsidRPr="004004D8">
              <w:rPr>
                <w:rFonts w:ascii="Calibri Light" w:eastAsia="Calibri" w:hAnsi="Calibri Light"/>
                <w:sz w:val="20"/>
                <w:szCs w:val="20"/>
                <w:lang w:val="en-AU"/>
              </w:rPr>
              <w:t>decide where they begin and end</w:t>
            </w:r>
          </w:p>
          <w:p w14:paraId="0936A575" w14:textId="77777777" w:rsidR="004004D8" w:rsidRPr="004004D8" w:rsidRDefault="004004D8" w:rsidP="00E54A2F">
            <w:pPr>
              <w:pStyle w:val="ListParagraph"/>
              <w:numPr>
                <w:ilvl w:val="0"/>
                <w:numId w:val="51"/>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give the profile an engaging title</w:t>
            </w:r>
          </w:p>
          <w:p w14:paraId="10764197" w14:textId="08A51A4C" w:rsidR="004004D8" w:rsidRDefault="004004D8" w:rsidP="00E54A2F">
            <w:pPr>
              <w:pStyle w:val="ListParagraph"/>
              <w:numPr>
                <w:ilvl w:val="0"/>
                <w:numId w:val="51"/>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draw an original picture to illustrate your profile</w:t>
            </w:r>
            <w:r w:rsidR="00E54A2F">
              <w:rPr>
                <w:rFonts w:ascii="Calibri Light" w:eastAsia="Calibri" w:hAnsi="Calibri Light"/>
                <w:sz w:val="20"/>
                <w:szCs w:val="20"/>
                <w:lang w:val="en-AU"/>
              </w:rPr>
              <w:t>.</w:t>
            </w:r>
          </w:p>
          <w:p w14:paraId="5BE55971" w14:textId="77777777" w:rsidR="00E54A2F" w:rsidRPr="004004D8" w:rsidRDefault="00E54A2F" w:rsidP="00E54A2F">
            <w:pPr>
              <w:pStyle w:val="ListParagraph"/>
              <w:numPr>
                <w:ilvl w:val="0"/>
                <w:numId w:val="0"/>
              </w:numPr>
              <w:spacing w:after="0"/>
              <w:ind w:left="360"/>
              <w:rPr>
                <w:rFonts w:ascii="Calibri Light" w:eastAsia="Calibri" w:hAnsi="Calibri Light"/>
                <w:sz w:val="20"/>
                <w:szCs w:val="20"/>
                <w:lang w:val="en-AU"/>
              </w:rPr>
            </w:pPr>
          </w:p>
          <w:p w14:paraId="1437D5E2" w14:textId="77777777" w:rsidR="005D2F22" w:rsidRPr="005078F8" w:rsidRDefault="005D2F22" w:rsidP="005078F8">
            <w:pPr>
              <w:pStyle w:val="ListParagraph"/>
              <w:numPr>
                <w:ilvl w:val="0"/>
                <w:numId w:val="19"/>
              </w:numPr>
              <w:spacing w:after="0"/>
              <w:ind w:left="357" w:hanging="357"/>
              <w:rPr>
                <w:rFonts w:ascii="Calibri Light" w:eastAsia="Calibri" w:hAnsi="Calibri Light"/>
                <w:sz w:val="24"/>
                <w:lang w:val="en-AU"/>
              </w:rPr>
            </w:pPr>
            <w:r w:rsidRPr="005078F8">
              <w:rPr>
                <w:rFonts w:ascii="Calibri Light" w:eastAsia="Calibri" w:hAnsi="Calibri Light"/>
                <w:sz w:val="24"/>
                <w:lang w:val="en-AU"/>
              </w:rPr>
              <w:t>Revise and edit the two draft texts:</w:t>
            </w:r>
          </w:p>
          <w:p w14:paraId="3D15066F" w14:textId="7B4B3E99" w:rsidR="005D2F22" w:rsidRPr="005078F8" w:rsidRDefault="005078F8" w:rsidP="005078F8">
            <w:pPr>
              <w:pStyle w:val="ListParagraph"/>
              <w:numPr>
                <w:ilvl w:val="0"/>
                <w:numId w:val="52"/>
              </w:numPr>
              <w:spacing w:after="0"/>
              <w:ind w:left="357" w:hanging="357"/>
              <w:rPr>
                <w:rFonts w:ascii="Calibri Light" w:eastAsia="Calibri" w:hAnsi="Calibri Light"/>
                <w:sz w:val="20"/>
                <w:szCs w:val="20"/>
                <w:lang w:val="en-AU"/>
              </w:rPr>
            </w:pPr>
            <w:r>
              <w:rPr>
                <w:rFonts w:ascii="Calibri Light" w:eastAsia="Calibri" w:hAnsi="Calibri Light"/>
                <w:sz w:val="20"/>
                <w:szCs w:val="20"/>
                <w:lang w:val="en-AU"/>
              </w:rPr>
              <w:lastRenderedPageBreak/>
              <w:t>S</w:t>
            </w:r>
            <w:r w:rsidR="005D2F22" w:rsidRPr="005078F8">
              <w:rPr>
                <w:rFonts w:ascii="Calibri Light" w:eastAsia="Calibri" w:hAnsi="Calibri Light"/>
                <w:sz w:val="20"/>
                <w:szCs w:val="20"/>
                <w:lang w:val="en-AU"/>
              </w:rPr>
              <w:t>tudents use a checklist to help them identify areas for improvement, then make improvements as much as possible</w:t>
            </w:r>
          </w:p>
          <w:p w14:paraId="6AA4A72A" w14:textId="7C561BD5" w:rsidR="005D2F22" w:rsidRPr="005078F8" w:rsidRDefault="005078F8" w:rsidP="00E54A2F">
            <w:pPr>
              <w:pStyle w:val="ListParagraph"/>
              <w:numPr>
                <w:ilvl w:val="0"/>
                <w:numId w:val="52"/>
              </w:numPr>
              <w:rPr>
                <w:rFonts w:ascii="Calibri Light" w:eastAsia="Calibri" w:hAnsi="Calibri Light"/>
                <w:sz w:val="20"/>
                <w:szCs w:val="20"/>
                <w:lang w:val="en-AU"/>
              </w:rPr>
            </w:pPr>
            <w:r>
              <w:rPr>
                <w:rFonts w:ascii="Calibri Light" w:eastAsia="Calibri" w:hAnsi="Calibri Light"/>
                <w:sz w:val="20"/>
                <w:szCs w:val="20"/>
                <w:lang w:val="en-AU"/>
              </w:rPr>
              <w:t>S</w:t>
            </w:r>
            <w:r w:rsidR="005D2F22" w:rsidRPr="005078F8">
              <w:rPr>
                <w:rFonts w:ascii="Calibri Light" w:eastAsia="Calibri" w:hAnsi="Calibri Light"/>
                <w:sz w:val="20"/>
                <w:szCs w:val="20"/>
                <w:lang w:val="en-AU"/>
              </w:rPr>
              <w:t>tudents get feedback through peer assessment, then use this feedback to make further improvements</w:t>
            </w:r>
            <w:r w:rsidR="00E54A2F" w:rsidRPr="005078F8">
              <w:rPr>
                <w:rFonts w:ascii="Calibri Light" w:eastAsia="Calibri" w:hAnsi="Calibri Light"/>
                <w:sz w:val="20"/>
                <w:szCs w:val="20"/>
                <w:lang w:val="en-AU"/>
              </w:rPr>
              <w:t>.</w:t>
            </w:r>
          </w:p>
          <w:p w14:paraId="0755E1A2" w14:textId="77777777" w:rsidR="005D2F22" w:rsidRPr="005D2F22" w:rsidRDefault="005D2F22" w:rsidP="005D2F22">
            <w:pPr>
              <w:pStyle w:val="ListParagraph"/>
              <w:numPr>
                <w:ilvl w:val="0"/>
                <w:numId w:val="0"/>
              </w:numPr>
              <w:ind w:left="1080"/>
              <w:rPr>
                <w:rFonts w:ascii="Calibri Light" w:eastAsia="Calibri" w:hAnsi="Calibri Light"/>
                <w:lang w:val="en-AU"/>
              </w:rPr>
            </w:pPr>
          </w:p>
          <w:p w14:paraId="7447F090" w14:textId="612366EE" w:rsidR="004004D8" w:rsidRDefault="004004D8" w:rsidP="004004D8">
            <w:pPr>
              <w:pStyle w:val="ListParagraph"/>
              <w:numPr>
                <w:ilvl w:val="0"/>
                <w:numId w:val="19"/>
              </w:numPr>
              <w:spacing w:after="0"/>
              <w:rPr>
                <w:rFonts w:ascii="Calibri Light" w:eastAsia="Calibri" w:hAnsi="Calibri Light"/>
                <w:sz w:val="24"/>
                <w:lang w:val="en-AU"/>
              </w:rPr>
            </w:pPr>
            <w:r w:rsidRPr="004004D8">
              <w:rPr>
                <w:rFonts w:ascii="Calibri Light" w:eastAsia="Calibri" w:hAnsi="Calibri Light"/>
                <w:sz w:val="24"/>
                <w:lang w:val="en-AU"/>
              </w:rPr>
              <w:t xml:space="preserve">With the two texts side by side, explain to the teacher how the two texts </w:t>
            </w:r>
            <w:r>
              <w:rPr>
                <w:rFonts w:ascii="Calibri Light" w:eastAsia="Calibri" w:hAnsi="Calibri Light"/>
                <w:sz w:val="24"/>
                <w:lang w:val="en-AU"/>
              </w:rPr>
              <w:t>compare:</w:t>
            </w:r>
          </w:p>
          <w:p w14:paraId="6357179E" w14:textId="26309E5E" w:rsidR="004004D8" w:rsidRPr="004004D8" w:rsidRDefault="004004D8" w:rsidP="00E54A2F">
            <w:pPr>
              <w:pStyle w:val="ListParagraph"/>
              <w:numPr>
                <w:ilvl w:val="0"/>
                <w:numId w:val="53"/>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Note general similarities between the two texts</w:t>
            </w:r>
          </w:p>
          <w:p w14:paraId="5C431C10" w14:textId="2C202CF9" w:rsidR="004004D8" w:rsidRPr="004004D8" w:rsidRDefault="004004D8" w:rsidP="00E54A2F">
            <w:pPr>
              <w:pStyle w:val="ListParagraph"/>
              <w:numPr>
                <w:ilvl w:val="0"/>
                <w:numId w:val="53"/>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Identif</w:t>
            </w:r>
            <w:r>
              <w:rPr>
                <w:rFonts w:ascii="Calibri Light" w:eastAsia="Calibri" w:hAnsi="Calibri Light"/>
                <w:sz w:val="20"/>
                <w:szCs w:val="20"/>
                <w:lang w:val="en-AU"/>
              </w:rPr>
              <w:t>y</w:t>
            </w:r>
            <w:r w:rsidRPr="004004D8">
              <w:rPr>
                <w:rFonts w:ascii="Calibri Light" w:eastAsia="Calibri" w:hAnsi="Calibri Light"/>
                <w:sz w:val="20"/>
                <w:szCs w:val="20"/>
                <w:lang w:val="en-AU"/>
              </w:rPr>
              <w:t xml:space="preserve"> significant differences between the two texts</w:t>
            </w:r>
          </w:p>
          <w:p w14:paraId="3EE01519" w14:textId="1A727E24" w:rsidR="004004D8" w:rsidRPr="004004D8" w:rsidRDefault="004004D8" w:rsidP="00E54A2F">
            <w:pPr>
              <w:pStyle w:val="ListParagraph"/>
              <w:numPr>
                <w:ilvl w:val="0"/>
                <w:numId w:val="53"/>
              </w:numPr>
              <w:spacing w:after="0"/>
              <w:rPr>
                <w:rFonts w:ascii="Calibri Light" w:eastAsia="Calibri" w:hAnsi="Calibri Light"/>
                <w:sz w:val="20"/>
                <w:szCs w:val="20"/>
                <w:lang w:val="en-AU"/>
              </w:rPr>
            </w:pPr>
            <w:r w:rsidRPr="004004D8">
              <w:rPr>
                <w:rFonts w:ascii="Calibri Light" w:eastAsia="Calibri" w:hAnsi="Calibri Light"/>
                <w:sz w:val="20"/>
                <w:szCs w:val="20"/>
                <w:lang w:val="en-AU"/>
              </w:rPr>
              <w:t>Explains differences in terms of purpose</w:t>
            </w:r>
            <w:r>
              <w:rPr>
                <w:rFonts w:ascii="Calibri Light" w:eastAsia="Calibri" w:hAnsi="Calibri Light"/>
                <w:sz w:val="20"/>
                <w:szCs w:val="20"/>
                <w:lang w:val="en-AU"/>
              </w:rPr>
              <w:t xml:space="preserve">, text features and their </w:t>
            </w:r>
            <w:r w:rsidRPr="004004D8">
              <w:rPr>
                <w:rFonts w:ascii="Calibri Light" w:eastAsia="Calibri" w:hAnsi="Calibri Light"/>
                <w:sz w:val="20"/>
                <w:szCs w:val="20"/>
                <w:lang w:val="en-AU"/>
              </w:rPr>
              <w:t>effect</w:t>
            </w:r>
            <w:r>
              <w:rPr>
                <w:rFonts w:ascii="Calibri Light" w:eastAsia="Calibri" w:hAnsi="Calibri Light"/>
                <w:sz w:val="20"/>
                <w:szCs w:val="20"/>
                <w:lang w:val="en-AU"/>
              </w:rPr>
              <w:t>s</w:t>
            </w:r>
            <w:r w:rsidR="00E54A2F">
              <w:rPr>
                <w:rFonts w:ascii="Calibri Light" w:eastAsia="Calibri" w:hAnsi="Calibri Light"/>
                <w:sz w:val="20"/>
                <w:szCs w:val="20"/>
                <w:lang w:val="en-AU"/>
              </w:rPr>
              <w:t>.</w:t>
            </w:r>
            <w:r w:rsidRPr="004004D8">
              <w:rPr>
                <w:rFonts w:ascii="Calibri Light" w:eastAsia="Calibri" w:hAnsi="Calibri Light"/>
                <w:sz w:val="20"/>
                <w:szCs w:val="20"/>
                <w:lang w:val="en-AU"/>
              </w:rPr>
              <w:t xml:space="preserve"> </w:t>
            </w:r>
          </w:p>
          <w:p w14:paraId="49157E19" w14:textId="156693B8" w:rsidR="00197B69" w:rsidRPr="00B32710" w:rsidRDefault="00197B69" w:rsidP="004004D8">
            <w:pPr>
              <w:spacing w:after="0"/>
              <w:rPr>
                <w:rFonts w:ascii="Calibri Light" w:eastAsia="Calibri" w:hAnsi="Calibri Light"/>
                <w:lang w:val="en-AU"/>
              </w:rPr>
            </w:pPr>
          </w:p>
        </w:tc>
        <w:tc>
          <w:tcPr>
            <w:tcW w:w="2835" w:type="dxa"/>
          </w:tcPr>
          <w:p w14:paraId="4F81A4F3" w14:textId="78D5FB82" w:rsidR="000F0CCD" w:rsidRDefault="004004D8" w:rsidP="000F0CCD">
            <w:pPr>
              <w:spacing w:after="0"/>
              <w:rPr>
                <w:rFonts w:ascii="Calibri Light" w:eastAsia="Calibri" w:hAnsi="Calibri Light"/>
                <w:lang w:val="en-AU"/>
              </w:rPr>
            </w:pPr>
            <w:r>
              <w:rPr>
                <w:rFonts w:ascii="Calibri Light" w:eastAsia="Calibri" w:hAnsi="Calibri Light"/>
                <w:lang w:val="en-AU"/>
              </w:rPr>
              <w:lastRenderedPageBreak/>
              <w:t>Information text</w:t>
            </w:r>
            <w:r w:rsidR="00C96B04">
              <w:rPr>
                <w:rFonts w:ascii="Calibri Light" w:eastAsia="Calibri" w:hAnsi="Calibri Light"/>
                <w:lang w:val="en-AU"/>
              </w:rPr>
              <w:t>:</w:t>
            </w:r>
          </w:p>
          <w:p w14:paraId="12D927AE" w14:textId="51B0EE43" w:rsidR="00C96B04" w:rsidRDefault="00C96B04" w:rsidP="007A24EE">
            <w:pPr>
              <w:numPr>
                <w:ilvl w:val="0"/>
                <w:numId w:val="20"/>
              </w:numPr>
              <w:spacing w:after="0"/>
              <w:rPr>
                <w:rFonts w:ascii="Calibri Light" w:eastAsia="Calibri" w:hAnsi="Calibri Light"/>
                <w:lang w:val="en-AU"/>
              </w:rPr>
            </w:pPr>
            <w:r>
              <w:rPr>
                <w:rFonts w:ascii="Calibri Light" w:eastAsia="Calibri" w:hAnsi="Calibri Light"/>
                <w:lang w:val="en-AU"/>
              </w:rPr>
              <w:t xml:space="preserve">includes five or more facts about a </w:t>
            </w:r>
            <w:r w:rsidR="004004D8">
              <w:rPr>
                <w:rFonts w:ascii="Calibri Light" w:eastAsia="Calibri" w:hAnsi="Calibri Light"/>
                <w:lang w:val="en-AU"/>
              </w:rPr>
              <w:t>famous person</w:t>
            </w:r>
          </w:p>
          <w:p w14:paraId="719ACBB7" w14:textId="59658075" w:rsidR="00C96B04"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 xml:space="preserve">uses </w:t>
            </w:r>
            <w:r w:rsidR="00C96B04">
              <w:rPr>
                <w:rFonts w:ascii="Calibri Light" w:eastAsia="Calibri" w:hAnsi="Calibri Light"/>
                <w:lang w:val="en-AU"/>
              </w:rPr>
              <w:t>objective</w:t>
            </w:r>
            <w:r>
              <w:rPr>
                <w:rFonts w:ascii="Calibri Light" w:eastAsia="Calibri" w:hAnsi="Calibri Light"/>
                <w:lang w:val="en-AU"/>
              </w:rPr>
              <w:t xml:space="preserve"> language</w:t>
            </w:r>
          </w:p>
          <w:p w14:paraId="1F322BC2" w14:textId="17E7A1D1" w:rsidR="00C96B04" w:rsidRDefault="00C96B04" w:rsidP="007A24EE">
            <w:pPr>
              <w:numPr>
                <w:ilvl w:val="0"/>
                <w:numId w:val="20"/>
              </w:numPr>
              <w:spacing w:after="0"/>
              <w:rPr>
                <w:rFonts w:ascii="Calibri Light" w:eastAsia="Calibri" w:hAnsi="Calibri Light"/>
                <w:lang w:val="en-AU"/>
              </w:rPr>
            </w:pPr>
            <w:r>
              <w:rPr>
                <w:rFonts w:ascii="Calibri Light" w:eastAsia="Calibri" w:hAnsi="Calibri Light"/>
                <w:lang w:val="en-AU"/>
              </w:rPr>
              <w:t>presents information effectivel</w:t>
            </w:r>
            <w:r w:rsidR="004004D8">
              <w:rPr>
                <w:rFonts w:ascii="Calibri Light" w:eastAsia="Calibri" w:hAnsi="Calibri Light"/>
                <w:lang w:val="en-AU"/>
              </w:rPr>
              <w:t>y</w:t>
            </w:r>
          </w:p>
          <w:p w14:paraId="2C379C41" w14:textId="6EBFE41B" w:rsidR="004004D8"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consists of three correct paragraphs</w:t>
            </w:r>
          </w:p>
          <w:p w14:paraId="77D92A01" w14:textId="50EC31A8" w:rsidR="004004D8"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uses correct spelling and punctuation</w:t>
            </w:r>
          </w:p>
          <w:p w14:paraId="4DEC0634" w14:textId="77777777" w:rsidR="00247EF3" w:rsidRDefault="00247EF3" w:rsidP="00247EF3">
            <w:pPr>
              <w:spacing w:after="0"/>
              <w:rPr>
                <w:rFonts w:ascii="Calibri Light" w:eastAsia="Calibri" w:hAnsi="Calibri Light"/>
                <w:lang w:val="en-AU"/>
              </w:rPr>
            </w:pPr>
          </w:p>
          <w:p w14:paraId="477D3143" w14:textId="77777777" w:rsidR="005078F8" w:rsidRDefault="005078F8" w:rsidP="00247EF3">
            <w:pPr>
              <w:spacing w:after="0"/>
              <w:rPr>
                <w:rFonts w:ascii="Calibri Light" w:eastAsia="Calibri" w:hAnsi="Calibri Light"/>
                <w:lang w:val="en-AU"/>
              </w:rPr>
            </w:pPr>
          </w:p>
          <w:p w14:paraId="7713B39A" w14:textId="77777777" w:rsidR="005078F8" w:rsidRDefault="005078F8" w:rsidP="00247EF3">
            <w:pPr>
              <w:spacing w:after="0"/>
              <w:rPr>
                <w:rFonts w:ascii="Calibri Light" w:eastAsia="Calibri" w:hAnsi="Calibri Light"/>
                <w:lang w:val="en-AU"/>
              </w:rPr>
            </w:pPr>
          </w:p>
          <w:p w14:paraId="47B249EB" w14:textId="28D7BA52" w:rsidR="00247EF3" w:rsidRDefault="004004D8" w:rsidP="00247EF3">
            <w:pPr>
              <w:spacing w:after="0"/>
              <w:rPr>
                <w:rFonts w:ascii="Calibri Light" w:eastAsia="Calibri" w:hAnsi="Calibri Light"/>
                <w:lang w:val="en-AU"/>
              </w:rPr>
            </w:pPr>
            <w:r>
              <w:rPr>
                <w:rFonts w:ascii="Calibri Light" w:eastAsia="Calibri" w:hAnsi="Calibri Light"/>
                <w:lang w:val="en-AU"/>
              </w:rPr>
              <w:lastRenderedPageBreak/>
              <w:t>Imaginative text</w:t>
            </w:r>
            <w:r w:rsidR="00247EF3">
              <w:rPr>
                <w:rFonts w:ascii="Calibri Light" w:eastAsia="Calibri" w:hAnsi="Calibri Light"/>
                <w:lang w:val="en-AU"/>
              </w:rPr>
              <w:t>:</w:t>
            </w:r>
          </w:p>
          <w:p w14:paraId="29669A1F" w14:textId="5CB0D218" w:rsidR="00247EF3"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uses subjective language,</w:t>
            </w:r>
            <w:r w:rsidR="00247EF3">
              <w:rPr>
                <w:rFonts w:ascii="Calibri Light" w:eastAsia="Calibri" w:hAnsi="Calibri Light"/>
                <w:lang w:val="en-AU"/>
              </w:rPr>
              <w:t xml:space="preserve"> eg uses first person</w:t>
            </w:r>
          </w:p>
          <w:p w14:paraId="5C69BCFB" w14:textId="77777777" w:rsidR="00247EF3" w:rsidRDefault="00247EF3" w:rsidP="007A24EE">
            <w:pPr>
              <w:numPr>
                <w:ilvl w:val="0"/>
                <w:numId w:val="20"/>
              </w:numPr>
              <w:spacing w:after="0"/>
              <w:rPr>
                <w:rFonts w:ascii="Calibri Light" w:eastAsia="Calibri" w:hAnsi="Calibri Light"/>
                <w:lang w:val="en-AU"/>
              </w:rPr>
            </w:pPr>
            <w:r>
              <w:rPr>
                <w:rFonts w:ascii="Calibri Light" w:eastAsia="Calibri" w:hAnsi="Calibri Light"/>
                <w:lang w:val="en-AU"/>
              </w:rPr>
              <w:t>engages readers, eg catchy title, asks question, uses second person</w:t>
            </w:r>
          </w:p>
          <w:p w14:paraId="57286189" w14:textId="6A1C305A" w:rsidR="00247EF3"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a</w:t>
            </w:r>
            <w:r w:rsidR="00AA7C5D">
              <w:rPr>
                <w:rFonts w:ascii="Calibri Light" w:eastAsia="Calibri" w:hAnsi="Calibri Light"/>
                <w:lang w:val="en-AU"/>
              </w:rPr>
              <w:t>ppeal</w:t>
            </w:r>
            <w:r>
              <w:rPr>
                <w:rFonts w:ascii="Calibri Light" w:eastAsia="Calibri" w:hAnsi="Calibri Light"/>
                <w:lang w:val="en-AU"/>
              </w:rPr>
              <w:t>s</w:t>
            </w:r>
            <w:r w:rsidR="00AA7C5D">
              <w:rPr>
                <w:rFonts w:ascii="Calibri Light" w:eastAsia="Calibri" w:hAnsi="Calibri Light"/>
                <w:lang w:val="en-AU"/>
              </w:rPr>
              <w:t xml:space="preserve"> to the imagination</w:t>
            </w:r>
          </w:p>
          <w:p w14:paraId="51E4C3EF" w14:textId="77777777" w:rsidR="004004D8"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consists of three correct paragraphs</w:t>
            </w:r>
          </w:p>
          <w:p w14:paraId="5677EDA5" w14:textId="28EFCB0E" w:rsidR="004004D8" w:rsidRPr="004004D8"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uses correct spelling and punctuation</w:t>
            </w:r>
          </w:p>
          <w:p w14:paraId="09490958" w14:textId="77777777" w:rsidR="00AA7C5D" w:rsidRDefault="00AA7C5D" w:rsidP="00AA7C5D">
            <w:pPr>
              <w:spacing w:after="0"/>
              <w:rPr>
                <w:rFonts w:ascii="Calibri Light" w:eastAsia="Calibri" w:hAnsi="Calibri Light"/>
                <w:lang w:val="en-AU"/>
              </w:rPr>
            </w:pPr>
          </w:p>
          <w:p w14:paraId="44A140A0" w14:textId="3B42108F" w:rsidR="00AA7C5D" w:rsidRDefault="004004D8" w:rsidP="00AA7C5D">
            <w:pPr>
              <w:spacing w:after="0"/>
              <w:rPr>
                <w:rFonts w:ascii="Calibri Light" w:eastAsia="Calibri" w:hAnsi="Calibri Light"/>
                <w:lang w:val="en-AU"/>
              </w:rPr>
            </w:pPr>
            <w:r>
              <w:rPr>
                <w:rFonts w:ascii="Calibri Light" w:eastAsia="Calibri" w:hAnsi="Calibri Light"/>
                <w:lang w:val="en-AU"/>
              </w:rPr>
              <w:t>Oral review of texts</w:t>
            </w:r>
            <w:r w:rsidR="00AA7C5D">
              <w:rPr>
                <w:rFonts w:ascii="Calibri Light" w:eastAsia="Calibri" w:hAnsi="Calibri Light"/>
                <w:lang w:val="en-AU"/>
              </w:rPr>
              <w:t>:</w:t>
            </w:r>
          </w:p>
          <w:p w14:paraId="72F33436" w14:textId="1B478632" w:rsidR="00AA7C5D" w:rsidRDefault="00AA7C5D" w:rsidP="007A24EE">
            <w:pPr>
              <w:numPr>
                <w:ilvl w:val="0"/>
                <w:numId w:val="20"/>
              </w:numPr>
              <w:spacing w:after="0"/>
              <w:rPr>
                <w:rFonts w:ascii="Calibri Light" w:eastAsia="Calibri" w:hAnsi="Calibri Light"/>
                <w:lang w:val="en-AU"/>
              </w:rPr>
            </w:pPr>
            <w:r>
              <w:rPr>
                <w:rFonts w:ascii="Calibri Light" w:eastAsia="Calibri" w:hAnsi="Calibri Light"/>
                <w:lang w:val="en-AU"/>
              </w:rPr>
              <w:t>ident</w:t>
            </w:r>
            <w:r w:rsidR="004004D8">
              <w:rPr>
                <w:rFonts w:ascii="Calibri Light" w:eastAsia="Calibri" w:hAnsi="Calibri Light"/>
                <w:lang w:val="en-AU"/>
              </w:rPr>
              <w:t>ifies general similarities between the two texts</w:t>
            </w:r>
          </w:p>
          <w:p w14:paraId="4A4E2ED3" w14:textId="782C1D8A" w:rsidR="00AA7C5D"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identifies significant differences between the two texts</w:t>
            </w:r>
          </w:p>
          <w:p w14:paraId="58937433" w14:textId="36DF21C9" w:rsidR="004004D8" w:rsidRPr="00B32710" w:rsidRDefault="004004D8" w:rsidP="007A24EE">
            <w:pPr>
              <w:numPr>
                <w:ilvl w:val="0"/>
                <w:numId w:val="20"/>
              </w:numPr>
              <w:spacing w:after="0"/>
              <w:rPr>
                <w:rFonts w:ascii="Calibri Light" w:eastAsia="Calibri" w:hAnsi="Calibri Light"/>
                <w:lang w:val="en-AU"/>
              </w:rPr>
            </w:pPr>
            <w:r>
              <w:rPr>
                <w:rFonts w:ascii="Calibri Light" w:eastAsia="Calibri" w:hAnsi="Calibri Light"/>
                <w:lang w:val="en-AU"/>
              </w:rPr>
              <w:t>Explains differences in terms of text purpose, text features and their effects</w:t>
            </w:r>
          </w:p>
        </w:tc>
      </w:tr>
    </w:tbl>
    <w:p w14:paraId="72CFC91E" w14:textId="77777777" w:rsidR="00B32710" w:rsidRPr="00B32710" w:rsidRDefault="00B32710">
      <w:pPr>
        <w:rPr>
          <w:rFonts w:ascii="Calibri Light" w:hAnsi="Calibri Light"/>
          <w:lang w:val="en-AU"/>
        </w:rPr>
      </w:pPr>
    </w:p>
    <w:p w14:paraId="15EB856F" w14:textId="77777777" w:rsidR="000F0CCD" w:rsidRPr="00B32710" w:rsidRDefault="000F0CCD">
      <w:pPr>
        <w:rPr>
          <w:rFonts w:ascii="Calibri Light" w:hAnsi="Calibri Light"/>
          <w:lang w:val="en-AU"/>
        </w:rPr>
      </w:pPr>
    </w:p>
    <w:p w14:paraId="095386E4" w14:textId="77777777" w:rsidR="000F0CCD" w:rsidRPr="00B32710" w:rsidRDefault="000F0CCD">
      <w:pPr>
        <w:rPr>
          <w:rFonts w:ascii="Calibri Light" w:hAnsi="Calibri Light"/>
          <w:i/>
          <w:lang w:val="en-AU"/>
        </w:rPr>
      </w:pPr>
    </w:p>
    <w:p w14:paraId="35AB9697" w14:textId="77777777" w:rsidR="00E54A2F" w:rsidRDefault="00E54A2F" w:rsidP="000F0CCD">
      <w:pPr>
        <w:spacing w:after="0"/>
        <w:rPr>
          <w:rFonts w:ascii="Calibri Light" w:hAnsi="Calibri Light"/>
          <w:i/>
          <w:lang w:val="en-AU"/>
        </w:rPr>
      </w:pPr>
    </w:p>
    <w:p w14:paraId="6817DA4F" w14:textId="77777777" w:rsidR="005078F8" w:rsidRDefault="005078F8" w:rsidP="000F0CCD">
      <w:pPr>
        <w:spacing w:after="0"/>
        <w:rPr>
          <w:rFonts w:ascii="Calibri Light" w:hAnsi="Calibri Light"/>
          <w:i/>
          <w:sz w:val="28"/>
          <w:szCs w:val="28"/>
          <w:lang w:val="en-AU"/>
        </w:rPr>
      </w:pPr>
    </w:p>
    <w:p w14:paraId="1D6F1112" w14:textId="77777777" w:rsidR="005078F8" w:rsidRDefault="005078F8" w:rsidP="000F0CCD">
      <w:pPr>
        <w:spacing w:after="0"/>
        <w:rPr>
          <w:rFonts w:ascii="Calibri Light" w:hAnsi="Calibri Light"/>
          <w:i/>
          <w:sz w:val="28"/>
          <w:szCs w:val="28"/>
          <w:lang w:val="en-AU"/>
        </w:rPr>
      </w:pPr>
    </w:p>
    <w:p w14:paraId="646A9AC3" w14:textId="761EFA23" w:rsidR="000F0CCD" w:rsidRPr="008A1344" w:rsidRDefault="000F0CCD" w:rsidP="000F0CCD">
      <w:pPr>
        <w:spacing w:after="0"/>
        <w:rPr>
          <w:rFonts w:ascii="Calibri Light" w:hAnsi="Calibri Light"/>
          <w:i/>
          <w:sz w:val="28"/>
          <w:szCs w:val="28"/>
          <w:lang w:val="en-AU"/>
        </w:rPr>
      </w:pPr>
      <w:r w:rsidRPr="008A1344">
        <w:rPr>
          <w:rFonts w:ascii="Calibri Light" w:hAnsi="Calibri Light"/>
          <w:i/>
          <w:sz w:val="28"/>
          <w:szCs w:val="28"/>
          <w:lang w:val="en-AU"/>
        </w:rPr>
        <w:lastRenderedPageBreak/>
        <w:t>Body of unit</w:t>
      </w:r>
    </w:p>
    <w:p w14:paraId="2E5A2104" w14:textId="77777777" w:rsidR="000F0CCD" w:rsidRPr="00B32710" w:rsidRDefault="000F0CCD" w:rsidP="000F0CCD">
      <w:pPr>
        <w:spacing w:after="0"/>
        <w:rPr>
          <w:rFonts w:ascii="Calibri Light" w:hAnsi="Calibri Light"/>
          <w:i/>
          <w:lang w:val="en-AU"/>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0"/>
        <w:gridCol w:w="3402"/>
        <w:gridCol w:w="8647"/>
        <w:gridCol w:w="1814"/>
      </w:tblGrid>
      <w:tr w:rsidR="00F0599B" w:rsidRPr="00B32710" w14:paraId="33CDFFD6" w14:textId="77777777" w:rsidTr="00E54A2F">
        <w:tc>
          <w:tcPr>
            <w:tcW w:w="880" w:type="dxa"/>
          </w:tcPr>
          <w:p w14:paraId="52B16042" w14:textId="1FDC9485" w:rsidR="000F0CCD" w:rsidRPr="00B32710" w:rsidRDefault="008416B0" w:rsidP="000F0CCD">
            <w:pPr>
              <w:spacing w:after="0"/>
              <w:rPr>
                <w:rFonts w:ascii="Calibri Light" w:eastAsia="Calibri" w:hAnsi="Calibri Light"/>
                <w:lang w:val="en-AU"/>
              </w:rPr>
            </w:pPr>
            <w:r>
              <w:rPr>
                <w:rFonts w:ascii="Calibri Light" w:eastAsia="Calibri" w:hAnsi="Calibri Light"/>
                <w:lang w:val="en-AU"/>
              </w:rPr>
              <w:t>Week</w:t>
            </w:r>
          </w:p>
        </w:tc>
        <w:tc>
          <w:tcPr>
            <w:tcW w:w="3402" w:type="dxa"/>
          </w:tcPr>
          <w:p w14:paraId="79C69A97" w14:textId="77777777" w:rsidR="000F0CCD" w:rsidRPr="00B32710" w:rsidRDefault="00B32710" w:rsidP="000F0CCD">
            <w:pPr>
              <w:spacing w:after="0"/>
              <w:rPr>
                <w:rFonts w:ascii="Calibri Light" w:eastAsia="Calibri" w:hAnsi="Calibri Light"/>
                <w:lang w:val="en-AU"/>
              </w:rPr>
            </w:pPr>
            <w:r w:rsidRPr="00B32710">
              <w:rPr>
                <w:rFonts w:ascii="Calibri Light" w:eastAsia="Calibri" w:hAnsi="Calibri Light"/>
                <w:lang w:val="en-AU"/>
              </w:rPr>
              <w:t>Curriculum content</w:t>
            </w:r>
          </w:p>
        </w:tc>
        <w:tc>
          <w:tcPr>
            <w:tcW w:w="8647" w:type="dxa"/>
          </w:tcPr>
          <w:p w14:paraId="53259228" w14:textId="77777777" w:rsidR="000F0CCD" w:rsidRPr="00B32710" w:rsidRDefault="000F0CCD" w:rsidP="000F0CCD">
            <w:pPr>
              <w:spacing w:after="0"/>
              <w:rPr>
                <w:rFonts w:ascii="Calibri Light" w:eastAsia="Calibri" w:hAnsi="Calibri Light"/>
                <w:lang w:val="en-AU"/>
              </w:rPr>
            </w:pPr>
            <w:r w:rsidRPr="00B32710">
              <w:rPr>
                <w:rFonts w:ascii="Calibri Light" w:eastAsia="Calibri" w:hAnsi="Calibri Light"/>
                <w:lang w:val="en-AU"/>
              </w:rPr>
              <w:t>Teaching, learning and assessment</w:t>
            </w:r>
          </w:p>
        </w:tc>
        <w:tc>
          <w:tcPr>
            <w:tcW w:w="1814" w:type="dxa"/>
          </w:tcPr>
          <w:p w14:paraId="6364F9BF" w14:textId="0F391EB5" w:rsidR="000F0CCD" w:rsidRPr="00B32710" w:rsidRDefault="00E54A2F" w:rsidP="000F0CCD">
            <w:pPr>
              <w:spacing w:after="0"/>
              <w:rPr>
                <w:rFonts w:ascii="Calibri Light" w:eastAsia="Calibri" w:hAnsi="Calibri Light"/>
                <w:lang w:val="en-AU"/>
              </w:rPr>
            </w:pPr>
            <w:r>
              <w:rPr>
                <w:rFonts w:ascii="Calibri Light" w:eastAsia="Calibri" w:hAnsi="Calibri Light"/>
                <w:lang w:val="en-AU"/>
              </w:rPr>
              <w:t>Registration</w:t>
            </w:r>
          </w:p>
        </w:tc>
      </w:tr>
      <w:tr w:rsidR="00F0599B" w:rsidRPr="00B32710" w14:paraId="4A70ED09" w14:textId="77777777" w:rsidTr="00E54A2F">
        <w:tc>
          <w:tcPr>
            <w:tcW w:w="880" w:type="dxa"/>
          </w:tcPr>
          <w:p w14:paraId="00DC7A5B" w14:textId="167B1CFE" w:rsidR="000F0CCD" w:rsidRPr="00B32710" w:rsidRDefault="00682AC6" w:rsidP="000F0CCD">
            <w:pPr>
              <w:spacing w:after="0"/>
              <w:rPr>
                <w:rFonts w:ascii="Calibri Light" w:eastAsia="Calibri" w:hAnsi="Calibri Light"/>
                <w:lang w:val="en-AU"/>
              </w:rPr>
            </w:pPr>
            <w:r>
              <w:rPr>
                <w:rFonts w:ascii="Calibri Light" w:eastAsia="Calibri" w:hAnsi="Calibri Light"/>
                <w:lang w:val="en-AU"/>
              </w:rPr>
              <w:t>1</w:t>
            </w:r>
          </w:p>
          <w:p w14:paraId="254E9EB8" w14:textId="77777777" w:rsidR="000F0CCD" w:rsidRPr="00B32710" w:rsidRDefault="000F0CCD" w:rsidP="000F0CCD">
            <w:pPr>
              <w:spacing w:after="0"/>
              <w:rPr>
                <w:rFonts w:ascii="Calibri Light" w:eastAsia="Calibri" w:hAnsi="Calibri Light"/>
                <w:lang w:val="en-AU"/>
              </w:rPr>
            </w:pPr>
          </w:p>
          <w:p w14:paraId="542BD262" w14:textId="77777777" w:rsidR="000F0CCD" w:rsidRPr="00B32710" w:rsidRDefault="000F0CCD" w:rsidP="000F0CCD">
            <w:pPr>
              <w:spacing w:after="0"/>
              <w:rPr>
                <w:rFonts w:ascii="Calibri Light" w:eastAsia="Calibri" w:hAnsi="Calibri Light"/>
                <w:lang w:val="en-AU"/>
              </w:rPr>
            </w:pPr>
          </w:p>
          <w:p w14:paraId="3032E144" w14:textId="77777777" w:rsidR="000F0CCD" w:rsidRPr="00B32710" w:rsidRDefault="000F0CCD" w:rsidP="000F0CCD">
            <w:pPr>
              <w:spacing w:after="0"/>
              <w:rPr>
                <w:rFonts w:ascii="Calibri Light" w:eastAsia="Calibri" w:hAnsi="Calibri Light"/>
                <w:lang w:val="en-AU"/>
              </w:rPr>
            </w:pPr>
          </w:p>
          <w:p w14:paraId="2AF8BFD3" w14:textId="77777777" w:rsidR="000F0CCD" w:rsidRPr="00B32710" w:rsidRDefault="000F0CCD" w:rsidP="000F0CCD">
            <w:pPr>
              <w:spacing w:after="0"/>
              <w:rPr>
                <w:rFonts w:ascii="Calibri Light" w:eastAsia="Calibri" w:hAnsi="Calibri Light"/>
                <w:lang w:val="en-AU"/>
              </w:rPr>
            </w:pPr>
          </w:p>
          <w:p w14:paraId="23E3DE7E" w14:textId="77777777" w:rsidR="000F0CCD" w:rsidRPr="00B32710" w:rsidRDefault="000F0CCD" w:rsidP="000F0CCD">
            <w:pPr>
              <w:spacing w:after="0"/>
              <w:rPr>
                <w:rFonts w:ascii="Calibri Light" w:eastAsia="Calibri" w:hAnsi="Calibri Light"/>
                <w:lang w:val="en-AU"/>
              </w:rPr>
            </w:pPr>
          </w:p>
          <w:p w14:paraId="77DB3D45" w14:textId="77777777" w:rsidR="000F0CCD" w:rsidRPr="00B32710" w:rsidRDefault="000F0CCD" w:rsidP="000F0CCD">
            <w:pPr>
              <w:spacing w:after="0"/>
              <w:rPr>
                <w:rFonts w:ascii="Calibri Light" w:eastAsia="Calibri" w:hAnsi="Calibri Light"/>
                <w:lang w:val="en-AU"/>
              </w:rPr>
            </w:pPr>
          </w:p>
          <w:p w14:paraId="30CA746E" w14:textId="77777777" w:rsidR="000F0CCD" w:rsidRPr="00B32710" w:rsidRDefault="000F0CCD" w:rsidP="000F0CCD">
            <w:pPr>
              <w:spacing w:after="0"/>
              <w:rPr>
                <w:rFonts w:ascii="Calibri Light" w:eastAsia="Calibri" w:hAnsi="Calibri Light"/>
                <w:lang w:val="en-AU"/>
              </w:rPr>
            </w:pPr>
          </w:p>
          <w:p w14:paraId="61E17D3F" w14:textId="77777777" w:rsidR="00B32710" w:rsidRPr="00B32710" w:rsidRDefault="00B32710" w:rsidP="000F0CCD">
            <w:pPr>
              <w:spacing w:after="0"/>
              <w:rPr>
                <w:rFonts w:ascii="Calibri Light" w:eastAsia="Calibri" w:hAnsi="Calibri Light"/>
                <w:lang w:val="en-AU"/>
              </w:rPr>
            </w:pPr>
          </w:p>
        </w:tc>
        <w:tc>
          <w:tcPr>
            <w:tcW w:w="3402" w:type="dxa"/>
          </w:tcPr>
          <w:p w14:paraId="1E3C01BB" w14:textId="77777777" w:rsidR="008A1344" w:rsidRPr="008A1344" w:rsidRDefault="008A1344" w:rsidP="008A1344">
            <w:pPr>
              <w:spacing w:after="0"/>
              <w:rPr>
                <w:rFonts w:ascii="Calibri Light" w:eastAsia="Calibri" w:hAnsi="Calibri Light"/>
                <w:b/>
                <w:bCs/>
                <w:sz w:val="20"/>
                <w:szCs w:val="20"/>
              </w:rPr>
            </w:pPr>
            <w:bookmarkStart w:id="4" w:name="_Toc256000009"/>
            <w:r w:rsidRPr="008A1344">
              <w:rPr>
                <w:rFonts w:ascii="Calibri Light" w:eastAsia="Calibri" w:hAnsi="Calibri Light"/>
                <w:b/>
                <w:bCs/>
                <w:sz w:val="20"/>
                <w:szCs w:val="20"/>
              </w:rPr>
              <w:t>Reading comprehension</w:t>
            </w:r>
            <w:bookmarkEnd w:id="4"/>
          </w:p>
          <w:p w14:paraId="37647739" w14:textId="7084F12F" w:rsidR="008A1344" w:rsidRPr="008A1344" w:rsidRDefault="008A1344" w:rsidP="008A1344">
            <w:pPr>
              <w:spacing w:after="0"/>
              <w:rPr>
                <w:rFonts w:ascii="Calibri Light" w:eastAsia="Calibri" w:hAnsi="Calibri Light"/>
                <w:sz w:val="20"/>
                <w:szCs w:val="20"/>
              </w:rPr>
            </w:pPr>
            <w:r w:rsidRPr="008A1344">
              <w:rPr>
                <w:rFonts w:ascii="Calibri Light" w:eastAsia="Calibri" w:hAnsi="Calibri Light"/>
                <w:sz w:val="20"/>
                <w:szCs w:val="20"/>
              </w:rPr>
              <w:t xml:space="preserve">Reads and comprehends texts for wide purposes using knowledge of text structures and language, and by monitoring comprehension </w:t>
            </w:r>
            <w:r w:rsidRPr="008A1344">
              <w:rPr>
                <w:rFonts w:ascii="Calibri Light" w:eastAsia="Calibri" w:hAnsi="Calibri Light"/>
                <w:b/>
                <w:bCs/>
                <w:sz w:val="20"/>
                <w:szCs w:val="20"/>
              </w:rPr>
              <w:t>EN2-RECOM-01</w:t>
            </w:r>
          </w:p>
          <w:p w14:paraId="71C33812" w14:textId="77777777" w:rsidR="008A1344" w:rsidRPr="008A1344" w:rsidRDefault="008A1344" w:rsidP="008A1344">
            <w:pPr>
              <w:numPr>
                <w:ilvl w:val="0"/>
                <w:numId w:val="11"/>
              </w:numPr>
              <w:spacing w:after="0"/>
              <w:rPr>
                <w:rFonts w:ascii="Calibri Light" w:eastAsia="Calibri" w:hAnsi="Calibri Light"/>
                <w:sz w:val="20"/>
                <w:szCs w:val="20"/>
              </w:rPr>
            </w:pPr>
            <w:r w:rsidRPr="008A1344">
              <w:rPr>
                <w:rFonts w:ascii="Calibri Light" w:eastAsia="Calibri" w:hAnsi="Calibri Light"/>
                <w:sz w:val="20"/>
                <w:szCs w:val="20"/>
              </w:rPr>
              <w:t>Build topic knowledge, including key vocabulary, and activate background knowledge prior to and during reading</w:t>
            </w:r>
          </w:p>
          <w:p w14:paraId="57276900" w14:textId="6EE08A26" w:rsidR="008A1344" w:rsidRDefault="008A1344" w:rsidP="007A24EE">
            <w:pPr>
              <w:numPr>
                <w:ilvl w:val="0"/>
                <w:numId w:val="44"/>
              </w:numPr>
              <w:spacing w:after="0"/>
              <w:rPr>
                <w:rFonts w:ascii="Calibri Light" w:eastAsia="Calibri" w:hAnsi="Calibri Light"/>
                <w:sz w:val="20"/>
                <w:szCs w:val="20"/>
              </w:rPr>
            </w:pPr>
            <w:r w:rsidRPr="008A1344">
              <w:rPr>
                <w:rFonts w:ascii="Calibri Light" w:eastAsia="Calibri" w:hAnsi="Calibri Light"/>
                <w:sz w:val="20"/>
                <w:szCs w:val="20"/>
              </w:rPr>
              <w:t>Use key words from a text to visualise events, characters and settings when making inferences and confirming predictions</w:t>
            </w:r>
          </w:p>
          <w:p w14:paraId="3582EC9A" w14:textId="77777777" w:rsidR="008A1344" w:rsidRPr="008A1344" w:rsidRDefault="008A1344" w:rsidP="007A24EE">
            <w:pPr>
              <w:pStyle w:val="ListParagraph"/>
              <w:numPr>
                <w:ilvl w:val="0"/>
                <w:numId w:val="44"/>
              </w:numPr>
              <w:spacing w:after="0"/>
              <w:rPr>
                <w:rFonts w:ascii="Calibri Light" w:eastAsia="Calibri" w:hAnsi="Calibri Light"/>
                <w:sz w:val="20"/>
                <w:szCs w:val="20"/>
              </w:rPr>
            </w:pPr>
            <w:r w:rsidRPr="008A1344">
              <w:rPr>
                <w:rFonts w:ascii="Calibri Light" w:eastAsia="Calibri" w:hAnsi="Calibri Light"/>
                <w:sz w:val="20"/>
                <w:szCs w:val="20"/>
              </w:rPr>
              <w:t>Ask questions to clarify meaning and promote deeper understanding of a text</w:t>
            </w:r>
          </w:p>
          <w:p w14:paraId="3720B896" w14:textId="7D5611CE" w:rsidR="008A1344" w:rsidRPr="008A1344" w:rsidRDefault="008A1344" w:rsidP="008A1344">
            <w:pPr>
              <w:pStyle w:val="ListParagraph"/>
              <w:numPr>
                <w:ilvl w:val="0"/>
                <w:numId w:val="0"/>
              </w:numPr>
              <w:spacing w:after="0"/>
              <w:ind w:left="360"/>
              <w:rPr>
                <w:rFonts w:ascii="Calibri Light" w:eastAsia="Calibri" w:hAnsi="Calibri Light"/>
                <w:sz w:val="20"/>
                <w:szCs w:val="20"/>
              </w:rPr>
            </w:pPr>
          </w:p>
          <w:p w14:paraId="4E63B1CA" w14:textId="77777777" w:rsidR="008A1344" w:rsidRPr="008A1344" w:rsidRDefault="008A1344" w:rsidP="008A1344">
            <w:pPr>
              <w:spacing w:after="0"/>
              <w:rPr>
                <w:rFonts w:ascii="Calibri Light" w:eastAsia="Calibri" w:hAnsi="Calibri Light"/>
                <w:sz w:val="20"/>
                <w:szCs w:val="20"/>
              </w:rPr>
            </w:pPr>
            <w:r w:rsidRPr="008A1344">
              <w:rPr>
                <w:rFonts w:ascii="Calibri Light" w:eastAsia="Calibri" w:hAnsi="Calibri Light"/>
                <w:b/>
                <w:sz w:val="20"/>
                <w:szCs w:val="20"/>
              </w:rPr>
              <w:t>Creating written texts</w:t>
            </w:r>
            <w:r w:rsidRPr="008A1344">
              <w:rPr>
                <w:rFonts w:ascii="Calibri Light" w:eastAsia="Calibri" w:hAnsi="Calibri Light"/>
                <w:sz w:val="20"/>
                <w:szCs w:val="20"/>
              </w:rPr>
              <w:t xml:space="preserve"> </w:t>
            </w:r>
          </w:p>
          <w:p w14:paraId="2CBDEC19" w14:textId="38F30A62" w:rsidR="008A1344" w:rsidRPr="008A1344" w:rsidRDefault="008A1344" w:rsidP="008A1344">
            <w:pPr>
              <w:spacing w:after="0"/>
              <w:rPr>
                <w:rFonts w:ascii="Calibri Light" w:eastAsia="Calibri" w:hAnsi="Calibri Light"/>
                <w:b/>
                <w:bCs/>
                <w:sz w:val="20"/>
                <w:szCs w:val="20"/>
              </w:rPr>
            </w:pPr>
            <w:r>
              <w:rPr>
                <w:rFonts w:ascii="Calibri Light" w:eastAsia="Calibri" w:hAnsi="Calibri Light"/>
                <w:sz w:val="20"/>
                <w:szCs w:val="20"/>
              </w:rPr>
              <w:t>P</w:t>
            </w:r>
            <w:r w:rsidRPr="008A1344">
              <w:rPr>
                <w:rFonts w:ascii="Calibri Light" w:eastAsia="Calibri" w:hAnsi="Calibri Light"/>
                <w:sz w:val="20"/>
                <w:szCs w:val="20"/>
              </w:rPr>
              <w:t xml:space="preserve">lans, creates and revises written texts for informative purposes, using text features, sentence-level grammar, punctuation and word-level language for a target audience </w:t>
            </w:r>
            <w:r w:rsidRPr="008A1344">
              <w:rPr>
                <w:rFonts w:ascii="Calibri Light" w:eastAsia="Calibri" w:hAnsi="Calibri Light"/>
                <w:b/>
                <w:bCs/>
                <w:sz w:val="20"/>
                <w:szCs w:val="20"/>
              </w:rPr>
              <w:t>EN2-CWT-02</w:t>
            </w:r>
          </w:p>
          <w:p w14:paraId="224266E9" w14:textId="77777777" w:rsidR="008A1344" w:rsidRPr="008A1344" w:rsidRDefault="008A1344" w:rsidP="008A1344">
            <w:pPr>
              <w:numPr>
                <w:ilvl w:val="0"/>
                <w:numId w:val="4"/>
              </w:numPr>
              <w:spacing w:after="0"/>
              <w:rPr>
                <w:rFonts w:ascii="Calibri Light" w:eastAsia="Calibri" w:hAnsi="Calibri Light"/>
                <w:sz w:val="20"/>
                <w:szCs w:val="20"/>
              </w:rPr>
            </w:pPr>
            <w:r w:rsidRPr="008A1344">
              <w:rPr>
                <w:rFonts w:ascii="Calibri Light" w:eastAsia="Calibri" w:hAnsi="Calibri Light"/>
                <w:sz w:val="20"/>
                <w:szCs w:val="20"/>
              </w:rPr>
              <w:t>Create informative written texts that include headings, paragraphs beginning with topic sentences, and may conclude information in a final paragraph</w:t>
            </w:r>
          </w:p>
          <w:p w14:paraId="087D1272"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lastRenderedPageBreak/>
              <w:t>Maintain noun–pronoun referencing across a text for cohesion</w:t>
            </w:r>
          </w:p>
          <w:p w14:paraId="41394554"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t>Use temporal, conditional and causal conjunctions within sentences, and as connectives to link ideas across sentences for cohesion</w:t>
            </w:r>
          </w:p>
          <w:p w14:paraId="72E4364C"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t xml:space="preserve">Use definite articles for </w:t>
            </w:r>
            <w:proofErr w:type="gramStart"/>
            <w:r w:rsidRPr="008A1344">
              <w:rPr>
                <w:rFonts w:ascii="Calibri Light" w:eastAsia="Calibri" w:hAnsi="Calibri Light"/>
                <w:sz w:val="20"/>
                <w:szCs w:val="20"/>
              </w:rPr>
              <w:t>particular things</w:t>
            </w:r>
            <w:proofErr w:type="gramEnd"/>
            <w:r w:rsidRPr="008A1344">
              <w:rPr>
                <w:rFonts w:ascii="Calibri Light" w:eastAsia="Calibri" w:hAnsi="Calibri Light"/>
                <w:sz w:val="20"/>
                <w:szCs w:val="20"/>
              </w:rPr>
              <w:t xml:space="preserve"> and indefinite articles for general things for cohesion</w:t>
            </w:r>
          </w:p>
          <w:p w14:paraId="71188044"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t>Use simple, compound and complex sentences of varying lengths for variation and readability</w:t>
            </w:r>
          </w:p>
          <w:p w14:paraId="508ADBA3"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t>Use capital letters to indicate the beginning of a sentence, proper nouns, headings and subheadings, to indicate the beginning of a poetry line, for emphasis, and when using acronyms</w:t>
            </w:r>
          </w:p>
          <w:p w14:paraId="7A18EF00"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t>Use commas between words in a list or to separate adjectives when more than one is used</w:t>
            </w:r>
          </w:p>
          <w:p w14:paraId="2995DDB2"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t>Use a comma to separate a dependent clause before a main clause</w:t>
            </w:r>
          </w:p>
          <w:p w14:paraId="7FB58D43" w14:textId="77777777" w:rsidR="008A1344" w:rsidRPr="008A1344" w:rsidRDefault="008A1344" w:rsidP="008A1344">
            <w:pPr>
              <w:numPr>
                <w:ilvl w:val="0"/>
                <w:numId w:val="14"/>
              </w:numPr>
              <w:spacing w:after="0"/>
              <w:rPr>
                <w:rFonts w:ascii="Calibri Light" w:eastAsia="Calibri" w:hAnsi="Calibri Light"/>
                <w:sz w:val="20"/>
                <w:szCs w:val="20"/>
              </w:rPr>
            </w:pPr>
            <w:r w:rsidRPr="008A1344">
              <w:rPr>
                <w:rFonts w:ascii="Calibri Light" w:eastAsia="Calibri" w:hAnsi="Calibri Light"/>
                <w:sz w:val="20"/>
                <w:szCs w:val="20"/>
              </w:rPr>
              <w:t>Use apostrophes for contractions, and to show singular and plural possession</w:t>
            </w:r>
          </w:p>
          <w:p w14:paraId="3EF32831" w14:textId="77777777" w:rsidR="008A1344" w:rsidRPr="008A1344" w:rsidRDefault="008A1344" w:rsidP="008A1344">
            <w:pPr>
              <w:numPr>
                <w:ilvl w:val="0"/>
                <w:numId w:val="13"/>
              </w:numPr>
              <w:spacing w:after="0"/>
              <w:rPr>
                <w:rFonts w:ascii="Calibri Light" w:eastAsia="Calibri" w:hAnsi="Calibri Light"/>
                <w:sz w:val="20"/>
                <w:szCs w:val="20"/>
              </w:rPr>
            </w:pPr>
            <w:r w:rsidRPr="008A1344">
              <w:rPr>
                <w:rFonts w:ascii="Calibri Light" w:eastAsia="Calibri" w:hAnsi="Calibri Light"/>
                <w:sz w:val="20"/>
                <w:szCs w:val="20"/>
              </w:rPr>
              <w:t>Plan structures and language to suit the purpose of a text</w:t>
            </w:r>
          </w:p>
          <w:p w14:paraId="5F619DE4" w14:textId="09C1A133" w:rsidR="008A1344" w:rsidRDefault="008A1344" w:rsidP="008A1344">
            <w:pPr>
              <w:numPr>
                <w:ilvl w:val="0"/>
                <w:numId w:val="13"/>
              </w:numPr>
              <w:spacing w:after="0"/>
              <w:rPr>
                <w:rFonts w:ascii="Calibri Light" w:eastAsia="Calibri" w:hAnsi="Calibri Light"/>
                <w:sz w:val="20"/>
                <w:szCs w:val="20"/>
              </w:rPr>
            </w:pPr>
            <w:r w:rsidRPr="008A1344">
              <w:rPr>
                <w:rFonts w:ascii="Calibri Light" w:eastAsia="Calibri" w:hAnsi="Calibri Light"/>
                <w:sz w:val="20"/>
                <w:szCs w:val="20"/>
              </w:rPr>
              <w:lastRenderedPageBreak/>
              <w:t>Proofread, revise and edit written texts to refine language, correct spelling and ensure cohesion and engagement for the reader</w:t>
            </w:r>
          </w:p>
          <w:p w14:paraId="6451E58F" w14:textId="34E09C75" w:rsidR="008A1344" w:rsidRDefault="008A1344" w:rsidP="008A1344">
            <w:pPr>
              <w:spacing w:after="0"/>
              <w:rPr>
                <w:rFonts w:ascii="Calibri Light" w:eastAsia="Calibri" w:hAnsi="Calibri Light"/>
                <w:sz w:val="20"/>
                <w:szCs w:val="20"/>
              </w:rPr>
            </w:pPr>
          </w:p>
          <w:p w14:paraId="2EE3696F" w14:textId="77777777" w:rsidR="008A1344" w:rsidRPr="008A1344" w:rsidRDefault="008A1344" w:rsidP="008A1344">
            <w:pPr>
              <w:spacing w:after="0"/>
              <w:rPr>
                <w:rFonts w:ascii="Calibri Light" w:eastAsia="Calibri" w:hAnsi="Calibri Light"/>
                <w:b/>
                <w:bCs/>
                <w:sz w:val="20"/>
                <w:szCs w:val="20"/>
              </w:rPr>
            </w:pPr>
            <w:r w:rsidRPr="008A1344">
              <w:rPr>
                <w:rFonts w:ascii="Calibri Light" w:eastAsia="Calibri" w:hAnsi="Calibri Light"/>
                <w:b/>
                <w:bCs/>
                <w:sz w:val="20"/>
                <w:szCs w:val="20"/>
              </w:rPr>
              <w:t>Spelling</w:t>
            </w:r>
          </w:p>
          <w:p w14:paraId="5D80A541" w14:textId="239E3619" w:rsidR="008A1344" w:rsidRPr="008A1344" w:rsidRDefault="008A1344" w:rsidP="008A1344">
            <w:pPr>
              <w:spacing w:after="0"/>
              <w:rPr>
                <w:rFonts w:ascii="Calibri Light" w:eastAsia="Calibri" w:hAnsi="Calibri Light"/>
                <w:b/>
                <w:bCs/>
                <w:sz w:val="20"/>
                <w:szCs w:val="20"/>
              </w:rPr>
            </w:pPr>
            <w:r>
              <w:rPr>
                <w:rFonts w:ascii="Calibri Light" w:eastAsia="Calibri" w:hAnsi="Calibri Light"/>
                <w:sz w:val="20"/>
                <w:szCs w:val="20"/>
              </w:rPr>
              <w:t>S</w:t>
            </w:r>
            <w:r w:rsidRPr="008A1344">
              <w:rPr>
                <w:rFonts w:ascii="Calibri Light" w:eastAsia="Calibri" w:hAnsi="Calibri Light"/>
                <w:sz w:val="20"/>
                <w:szCs w:val="20"/>
              </w:rPr>
              <w:t>elects, applies and describes appropriate phonological, orthographic and morphological generalisations and strategies when spelling in a range of contexts</w:t>
            </w:r>
            <w:r w:rsidRPr="008A1344">
              <w:rPr>
                <w:rFonts w:ascii="Calibri Light" w:eastAsia="Calibri" w:hAnsi="Calibri Light"/>
                <w:b/>
                <w:bCs/>
                <w:sz w:val="20"/>
                <w:szCs w:val="20"/>
              </w:rPr>
              <w:t xml:space="preserve"> EN2-SPELL-01</w:t>
            </w:r>
          </w:p>
          <w:p w14:paraId="2B50877B" w14:textId="77777777" w:rsidR="008A1344" w:rsidRPr="008A1344" w:rsidRDefault="008A1344" w:rsidP="008A1344">
            <w:pPr>
              <w:spacing w:after="0"/>
              <w:rPr>
                <w:rFonts w:ascii="Calibri Light" w:eastAsia="Calibri" w:hAnsi="Calibri Light"/>
                <w:b/>
                <w:bCs/>
                <w:sz w:val="20"/>
                <w:szCs w:val="20"/>
              </w:rPr>
            </w:pPr>
          </w:p>
          <w:p w14:paraId="228EB933" w14:textId="77777777" w:rsidR="000F0CCD" w:rsidRPr="008A1344" w:rsidRDefault="000F0CCD" w:rsidP="008A1344">
            <w:pPr>
              <w:spacing w:after="0"/>
              <w:rPr>
                <w:rFonts w:ascii="Calibri Light" w:eastAsia="Calibri" w:hAnsi="Calibri Light"/>
                <w:sz w:val="20"/>
                <w:szCs w:val="20"/>
                <w:lang w:val="en-AU"/>
              </w:rPr>
            </w:pPr>
          </w:p>
        </w:tc>
        <w:tc>
          <w:tcPr>
            <w:tcW w:w="8647" w:type="dxa"/>
          </w:tcPr>
          <w:p w14:paraId="53D0D35F" w14:textId="0EBE5787" w:rsidR="006E011B" w:rsidRPr="006E011B" w:rsidRDefault="006E011B" w:rsidP="006E011B">
            <w:pPr>
              <w:spacing w:after="0"/>
              <w:rPr>
                <w:rFonts w:ascii="Calibri Light" w:eastAsia="Calibri" w:hAnsi="Calibri Light"/>
                <w:b/>
                <w:bCs/>
                <w:lang w:val="en-AU"/>
              </w:rPr>
            </w:pPr>
            <w:r w:rsidRPr="006E011B">
              <w:rPr>
                <w:rFonts w:ascii="Calibri Light" w:eastAsia="Calibri" w:hAnsi="Calibri Light"/>
                <w:b/>
                <w:bCs/>
                <w:lang w:val="en-AU"/>
              </w:rPr>
              <w:lastRenderedPageBreak/>
              <w:t>Codes and spies</w:t>
            </w:r>
          </w:p>
          <w:p w14:paraId="37309E5A" w14:textId="77777777" w:rsidR="006E011B" w:rsidRPr="006E011B" w:rsidRDefault="006E011B" w:rsidP="006E011B">
            <w:pPr>
              <w:spacing w:after="0"/>
              <w:rPr>
                <w:rFonts w:ascii="Calibri Light" w:eastAsia="Calibri" w:hAnsi="Calibri Light"/>
                <w:lang w:val="en-AU"/>
              </w:rPr>
            </w:pPr>
          </w:p>
          <w:p w14:paraId="24D9BB7B" w14:textId="5ED606D4" w:rsidR="000F0CCD" w:rsidRDefault="00682AC6" w:rsidP="007A24EE">
            <w:pPr>
              <w:numPr>
                <w:ilvl w:val="0"/>
                <w:numId w:val="21"/>
              </w:numPr>
              <w:spacing w:after="0"/>
              <w:rPr>
                <w:rFonts w:ascii="Calibri Light" w:eastAsia="Calibri" w:hAnsi="Calibri Light"/>
                <w:lang w:val="en-AU"/>
              </w:rPr>
            </w:pPr>
            <w:r>
              <w:rPr>
                <w:rFonts w:ascii="Calibri Light" w:eastAsia="Calibri" w:hAnsi="Calibri Light"/>
                <w:lang w:val="en-AU"/>
              </w:rPr>
              <w:t>Show students the following photos in turn and ask them to identify what message is being communicated and how it is being communicated:</w:t>
            </w:r>
          </w:p>
          <w:p w14:paraId="77AF579C" w14:textId="77777777" w:rsidR="004004D8" w:rsidRDefault="004004D8" w:rsidP="004004D8">
            <w:pPr>
              <w:spacing w:after="0"/>
              <w:ind w:left="360"/>
              <w:rPr>
                <w:rFonts w:ascii="Calibri Light" w:eastAsia="Calibri" w:hAnsi="Calibri Light"/>
                <w:lang w:val="en-AU"/>
              </w:rPr>
            </w:pPr>
          </w:p>
          <w:p w14:paraId="2143ADFC" w14:textId="77777777" w:rsidR="00682AC6" w:rsidRDefault="00682AC6" w:rsidP="00E54A2F">
            <w:pPr>
              <w:spacing w:after="0"/>
              <w:ind w:left="360"/>
              <w:jc w:val="center"/>
              <w:rPr>
                <w:rFonts w:ascii="Calibri Light" w:eastAsia="Calibri" w:hAnsi="Calibri Light"/>
                <w:lang w:val="en-AU"/>
              </w:rPr>
            </w:pPr>
            <w:r>
              <w:rPr>
                <w:rFonts w:ascii="Calibri Light" w:eastAsia="Calibri" w:hAnsi="Calibri Light"/>
                <w:noProof/>
                <w:lang w:val="en-AU"/>
              </w:rPr>
              <w:drawing>
                <wp:inline distT="0" distB="0" distL="0" distR="0" wp14:anchorId="0EF61A72" wp14:editId="675747EA">
                  <wp:extent cx="702310" cy="1154632"/>
                  <wp:effectExtent l="0" t="0" r="0" b="1270"/>
                  <wp:docPr id="1" name="Picture 1" descr="A traffic light with a red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affic light with a red figure&#10;&#10;Description automatically generated"/>
                          <pic:cNvPicPr/>
                        </pic:nvPicPr>
                        <pic:blipFill>
                          <a:blip r:embed="rId14"/>
                          <a:stretch>
                            <a:fillRect/>
                          </a:stretch>
                        </pic:blipFill>
                        <pic:spPr>
                          <a:xfrm>
                            <a:off x="0" y="0"/>
                            <a:ext cx="717838" cy="1180161"/>
                          </a:xfrm>
                          <a:prstGeom prst="rect">
                            <a:avLst/>
                          </a:prstGeom>
                        </pic:spPr>
                      </pic:pic>
                    </a:graphicData>
                  </a:graphic>
                </wp:inline>
              </w:drawing>
            </w:r>
            <w:r>
              <w:rPr>
                <w:rFonts w:ascii="Calibri Light" w:eastAsia="Calibri" w:hAnsi="Calibri Light"/>
                <w:noProof/>
                <w:lang w:val="en-AU"/>
              </w:rPr>
              <w:drawing>
                <wp:inline distT="0" distB="0" distL="0" distR="0" wp14:anchorId="7783245B" wp14:editId="0EC0761A">
                  <wp:extent cx="727710" cy="1154654"/>
                  <wp:effectExtent l="0" t="0" r="0" b="1270"/>
                  <wp:docPr id="2" name="Picture 2" descr="A traffic light with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raffic light with a green light&#10;&#10;Description automatically generated"/>
                          <pic:cNvPicPr/>
                        </pic:nvPicPr>
                        <pic:blipFill>
                          <a:blip r:embed="rId15"/>
                          <a:stretch>
                            <a:fillRect/>
                          </a:stretch>
                        </pic:blipFill>
                        <pic:spPr>
                          <a:xfrm>
                            <a:off x="0" y="0"/>
                            <a:ext cx="744949" cy="1182007"/>
                          </a:xfrm>
                          <a:prstGeom prst="rect">
                            <a:avLst/>
                          </a:prstGeom>
                        </pic:spPr>
                      </pic:pic>
                    </a:graphicData>
                  </a:graphic>
                </wp:inline>
              </w:drawing>
            </w:r>
            <w:r w:rsidR="00C3406E">
              <w:rPr>
                <w:rFonts w:ascii="Calibri Light" w:eastAsia="Calibri" w:hAnsi="Calibri Light"/>
                <w:noProof/>
                <w:lang w:val="en-AU"/>
              </w:rPr>
              <w:drawing>
                <wp:inline distT="0" distB="0" distL="0" distR="0" wp14:anchorId="5C0650D7" wp14:editId="631D715B">
                  <wp:extent cx="1549400" cy="1155700"/>
                  <wp:effectExtent l="0" t="0" r="0" b="0"/>
                  <wp:docPr id="3" name="Picture 3"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beach&#10;&#10;Description automatically generated"/>
                          <pic:cNvPicPr/>
                        </pic:nvPicPr>
                        <pic:blipFill>
                          <a:blip r:embed="rId16"/>
                          <a:stretch>
                            <a:fillRect/>
                          </a:stretch>
                        </pic:blipFill>
                        <pic:spPr>
                          <a:xfrm>
                            <a:off x="0" y="0"/>
                            <a:ext cx="1553249" cy="1158571"/>
                          </a:xfrm>
                          <a:prstGeom prst="rect">
                            <a:avLst/>
                          </a:prstGeom>
                        </pic:spPr>
                      </pic:pic>
                    </a:graphicData>
                  </a:graphic>
                </wp:inline>
              </w:drawing>
            </w:r>
            <w:r w:rsidR="00C3406E">
              <w:rPr>
                <w:rFonts w:ascii="Calibri Light" w:eastAsia="Calibri" w:hAnsi="Calibri Light"/>
                <w:noProof/>
                <w:lang w:val="en-AU"/>
              </w:rPr>
              <w:drawing>
                <wp:inline distT="0" distB="0" distL="0" distR="0" wp14:anchorId="27028EC6" wp14:editId="4B5ED86D">
                  <wp:extent cx="1646213" cy="1195070"/>
                  <wp:effectExtent l="0" t="0" r="5080" b="0"/>
                  <wp:docPr id="4" name="Picture 4" descr="A sign with a circular chart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ign with a circular chart and text&#10;&#10;Description automatically generated with medium confidence"/>
                          <pic:cNvPicPr/>
                        </pic:nvPicPr>
                        <pic:blipFill>
                          <a:blip r:embed="rId17"/>
                          <a:stretch>
                            <a:fillRect/>
                          </a:stretch>
                        </pic:blipFill>
                        <pic:spPr>
                          <a:xfrm>
                            <a:off x="0" y="0"/>
                            <a:ext cx="1667288" cy="1210369"/>
                          </a:xfrm>
                          <a:prstGeom prst="rect">
                            <a:avLst/>
                          </a:prstGeom>
                        </pic:spPr>
                      </pic:pic>
                    </a:graphicData>
                  </a:graphic>
                </wp:inline>
              </w:drawing>
            </w:r>
          </w:p>
          <w:p w14:paraId="2239443C" w14:textId="77777777" w:rsidR="004004D8" w:rsidRDefault="004004D8" w:rsidP="00682AC6">
            <w:pPr>
              <w:spacing w:after="0"/>
              <w:ind w:left="360"/>
              <w:rPr>
                <w:rFonts w:ascii="Calibri Light" w:eastAsia="Calibri" w:hAnsi="Calibri Light"/>
                <w:lang w:val="en-AU"/>
              </w:rPr>
            </w:pPr>
          </w:p>
          <w:p w14:paraId="010D81C0" w14:textId="0BE14782" w:rsidR="004004D8" w:rsidRDefault="004004D8" w:rsidP="007A24EE">
            <w:pPr>
              <w:pStyle w:val="ListParagraph"/>
              <w:numPr>
                <w:ilvl w:val="0"/>
                <w:numId w:val="21"/>
              </w:numPr>
              <w:spacing w:after="0"/>
              <w:rPr>
                <w:rFonts w:ascii="Calibri Light" w:eastAsia="Calibri" w:hAnsi="Calibri Light"/>
                <w:lang w:val="en-AU"/>
              </w:rPr>
            </w:pPr>
            <w:r>
              <w:rPr>
                <w:rFonts w:ascii="Calibri Light" w:eastAsia="Calibri" w:hAnsi="Calibri Light"/>
                <w:lang w:val="en-AU"/>
              </w:rPr>
              <w:t xml:space="preserve">Talk about the concept of codes. Note that codes communicate information in a way that is widely recognised and understood by people. How are the codes in the photos designed to make us safe? What might happen if a person didn’t understand the codes? Why do these codes communicate visually (mostly) rather than with words? Can you think of other codes…at school, at home or in the community? Think about school bells, sound and visual cues notifying of email or text messages, codes for programming computers, </w:t>
            </w:r>
            <w:r w:rsidR="00900560">
              <w:rPr>
                <w:rFonts w:ascii="Calibri Light" w:eastAsia="Calibri" w:hAnsi="Calibri Light"/>
                <w:lang w:val="en-AU"/>
              </w:rPr>
              <w:t xml:space="preserve">QR codes, </w:t>
            </w:r>
            <w:r>
              <w:rPr>
                <w:rFonts w:ascii="Calibri Light" w:eastAsia="Calibri" w:hAnsi="Calibri Light"/>
                <w:lang w:val="en-AU"/>
              </w:rPr>
              <w:t>numbers, language. Make a picture board with examples of everyday codes.</w:t>
            </w:r>
          </w:p>
          <w:p w14:paraId="5C80EE3D" w14:textId="77777777" w:rsidR="008A1344" w:rsidRPr="008A1344" w:rsidRDefault="008A1344" w:rsidP="008A1344">
            <w:pPr>
              <w:pStyle w:val="ListParagraph"/>
              <w:numPr>
                <w:ilvl w:val="0"/>
                <w:numId w:val="0"/>
              </w:numPr>
              <w:spacing w:after="0"/>
              <w:ind w:left="360"/>
              <w:rPr>
                <w:rFonts w:ascii="Calibri Light" w:eastAsia="Calibri" w:hAnsi="Calibri Light"/>
                <w:lang w:val="en-AU"/>
              </w:rPr>
            </w:pPr>
          </w:p>
          <w:p w14:paraId="0C4C4166" w14:textId="012A7762" w:rsidR="004004D8" w:rsidRDefault="004004D8" w:rsidP="007A24EE">
            <w:pPr>
              <w:pStyle w:val="ListParagraph"/>
              <w:numPr>
                <w:ilvl w:val="0"/>
                <w:numId w:val="21"/>
              </w:numPr>
              <w:spacing w:after="0"/>
              <w:rPr>
                <w:rFonts w:ascii="Calibri Light" w:eastAsia="Calibri" w:hAnsi="Calibri Light"/>
                <w:lang w:val="en-AU"/>
              </w:rPr>
            </w:pPr>
            <w:r>
              <w:rPr>
                <w:rFonts w:ascii="Calibri Light" w:eastAsia="Calibri" w:hAnsi="Calibri Light"/>
                <w:lang w:val="en-AU"/>
              </w:rPr>
              <w:t xml:space="preserve">Teacher tells students they will be reading a book called </w:t>
            </w:r>
            <w:r w:rsidRPr="001F2F21">
              <w:rPr>
                <w:rFonts w:ascii="Calibri Light" w:eastAsia="Calibri" w:hAnsi="Calibri Light"/>
                <w:i/>
                <w:iCs/>
                <w:lang w:val="en-AU"/>
              </w:rPr>
              <w:t>The Word Spy</w:t>
            </w:r>
            <w:r>
              <w:rPr>
                <w:rFonts w:ascii="Calibri Light" w:eastAsia="Calibri" w:hAnsi="Calibri Light"/>
                <w:lang w:val="en-AU"/>
              </w:rPr>
              <w:t xml:space="preserve">. What is a spy? Why do spies sometimes send messages in code? How could you send a message in code? Can you guess what a ‘word spy’ might be? </w:t>
            </w:r>
          </w:p>
          <w:p w14:paraId="55329AA1" w14:textId="0D422D11" w:rsidR="00900560" w:rsidRPr="00900560" w:rsidRDefault="00900560" w:rsidP="00900560">
            <w:pPr>
              <w:pStyle w:val="ListParagraph"/>
              <w:numPr>
                <w:ilvl w:val="0"/>
                <w:numId w:val="0"/>
              </w:numPr>
              <w:ind w:left="757"/>
              <w:rPr>
                <w:rFonts w:ascii="Calibri Light" w:eastAsia="Calibri" w:hAnsi="Calibri Light"/>
                <w:lang w:val="en-AU"/>
              </w:rPr>
            </w:pPr>
          </w:p>
          <w:p w14:paraId="2A3354EB" w14:textId="0B84C706" w:rsidR="004004D8" w:rsidRDefault="00900560" w:rsidP="00900560">
            <w:pPr>
              <w:pStyle w:val="ListParagraph"/>
              <w:numPr>
                <w:ilvl w:val="0"/>
                <w:numId w:val="0"/>
              </w:numPr>
              <w:ind w:left="757"/>
              <w:jc w:val="center"/>
              <w:rPr>
                <w:rFonts w:ascii="Calibri Light" w:eastAsia="Calibri" w:hAnsi="Calibri Light"/>
                <w:lang w:val="en-AU"/>
              </w:rPr>
            </w:pPr>
            <w:r>
              <w:rPr>
                <w:rFonts w:ascii="Calibri Light" w:eastAsia="Calibri" w:hAnsi="Calibri Light"/>
                <w:noProof/>
                <w:lang w:val="en-AU"/>
              </w:rPr>
              <w:drawing>
                <wp:inline distT="0" distB="0" distL="0" distR="0" wp14:anchorId="5A2A77EF" wp14:editId="26F431E2">
                  <wp:extent cx="1181100" cy="1701800"/>
                  <wp:effectExtent l="0" t="0" r="0" b="0"/>
                  <wp:docPr id="10" name="Picture 10" descr="A book cover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ok cover with words&#10;&#10;Description automatically generated"/>
                          <pic:cNvPicPr/>
                        </pic:nvPicPr>
                        <pic:blipFill>
                          <a:blip r:embed="rId18"/>
                          <a:stretch>
                            <a:fillRect/>
                          </a:stretch>
                        </pic:blipFill>
                        <pic:spPr>
                          <a:xfrm>
                            <a:off x="0" y="0"/>
                            <a:ext cx="1181100" cy="1701800"/>
                          </a:xfrm>
                          <a:prstGeom prst="rect">
                            <a:avLst/>
                          </a:prstGeom>
                        </pic:spPr>
                      </pic:pic>
                    </a:graphicData>
                  </a:graphic>
                </wp:inline>
              </w:drawing>
            </w:r>
          </w:p>
          <w:p w14:paraId="7FD3D9DD" w14:textId="77777777" w:rsidR="00900560" w:rsidRPr="004004D8" w:rsidRDefault="00900560" w:rsidP="00900560">
            <w:pPr>
              <w:pStyle w:val="ListParagraph"/>
              <w:numPr>
                <w:ilvl w:val="0"/>
                <w:numId w:val="0"/>
              </w:numPr>
              <w:ind w:left="757"/>
              <w:jc w:val="center"/>
              <w:rPr>
                <w:rFonts w:ascii="Calibri Light" w:eastAsia="Calibri" w:hAnsi="Calibri Light"/>
                <w:lang w:val="en-AU"/>
              </w:rPr>
            </w:pPr>
          </w:p>
          <w:p w14:paraId="64759BED" w14:textId="3253B389" w:rsidR="004004D8" w:rsidRDefault="004004D8" w:rsidP="007A24EE">
            <w:pPr>
              <w:pStyle w:val="ListParagraph"/>
              <w:numPr>
                <w:ilvl w:val="0"/>
                <w:numId w:val="21"/>
              </w:numPr>
              <w:spacing w:after="0"/>
              <w:rPr>
                <w:rFonts w:ascii="Calibri Light" w:eastAsia="Calibri" w:hAnsi="Calibri Light"/>
                <w:lang w:val="en-AU"/>
              </w:rPr>
            </w:pPr>
            <w:r>
              <w:rPr>
                <w:rFonts w:ascii="Calibri Light" w:eastAsia="Calibri" w:hAnsi="Calibri Light"/>
                <w:lang w:val="en-AU"/>
              </w:rPr>
              <w:t xml:space="preserve">Now imagine that </w:t>
            </w:r>
            <w:r w:rsidRPr="00CB7C8F">
              <w:rPr>
                <w:rFonts w:ascii="Calibri Light" w:eastAsia="Calibri" w:hAnsi="Calibri Light"/>
                <w:i/>
                <w:iCs/>
                <w:lang w:val="en-AU"/>
              </w:rPr>
              <w:t>you</w:t>
            </w:r>
            <w:r>
              <w:rPr>
                <w:rFonts w:ascii="Calibri Light" w:eastAsia="Calibri" w:hAnsi="Calibri Light"/>
                <w:lang w:val="en-AU"/>
              </w:rPr>
              <w:t xml:space="preserve"> are </w:t>
            </w:r>
            <w:r w:rsidR="00900560">
              <w:rPr>
                <w:rFonts w:ascii="Calibri Light" w:eastAsia="Calibri" w:hAnsi="Calibri Light"/>
                <w:lang w:val="en-AU"/>
              </w:rPr>
              <w:t>a spy</w:t>
            </w:r>
            <w:r>
              <w:rPr>
                <w:rFonts w:ascii="Calibri Light" w:eastAsia="Calibri" w:hAnsi="Calibri Light"/>
                <w:lang w:val="en-AU"/>
              </w:rPr>
              <w:t xml:space="preserve">. Your mission is to use all the clues available, without </w:t>
            </w:r>
            <w:proofErr w:type="gramStart"/>
            <w:r>
              <w:rPr>
                <w:rFonts w:ascii="Calibri Light" w:eastAsia="Calibri" w:hAnsi="Calibri Light"/>
                <w:lang w:val="en-AU"/>
              </w:rPr>
              <w:t>actually reading</w:t>
            </w:r>
            <w:proofErr w:type="gramEnd"/>
            <w:r>
              <w:rPr>
                <w:rFonts w:ascii="Calibri Light" w:eastAsia="Calibri" w:hAnsi="Calibri Light"/>
                <w:lang w:val="en-AU"/>
              </w:rPr>
              <w:t xml:space="preserve"> the book, to work out what this book will be about. Does the front cover give you any clues? Is this a story or something else? Now read the blurb on the back of the book and the letter to readers that prefaces the book…do these bits make things clearer? Finally, read through ‘Contents’, a list of chapter titles and subheadings. Now discuss what kind of book this is and what it is about.</w:t>
            </w:r>
          </w:p>
          <w:p w14:paraId="5AE10B53" w14:textId="77777777" w:rsidR="004004D8" w:rsidRPr="004004D8" w:rsidRDefault="004004D8" w:rsidP="004004D8">
            <w:pPr>
              <w:pStyle w:val="ListParagraph"/>
              <w:numPr>
                <w:ilvl w:val="0"/>
                <w:numId w:val="0"/>
              </w:numPr>
              <w:ind w:left="757"/>
              <w:rPr>
                <w:rFonts w:ascii="Calibri Light" w:eastAsia="Calibri" w:hAnsi="Calibri Light"/>
                <w:lang w:val="en-AU"/>
              </w:rPr>
            </w:pPr>
          </w:p>
          <w:p w14:paraId="0EEBC3F1" w14:textId="4CE7AC4A" w:rsidR="004004D8" w:rsidRDefault="004004D8" w:rsidP="007A24EE">
            <w:pPr>
              <w:pStyle w:val="ListParagraph"/>
              <w:numPr>
                <w:ilvl w:val="0"/>
                <w:numId w:val="21"/>
              </w:numPr>
              <w:spacing w:after="0"/>
              <w:rPr>
                <w:rFonts w:ascii="Calibri Light" w:eastAsia="Calibri" w:hAnsi="Calibri Light"/>
                <w:lang w:val="en-AU"/>
              </w:rPr>
            </w:pPr>
            <w:r>
              <w:rPr>
                <w:rFonts w:ascii="Calibri Light" w:eastAsia="Calibri" w:hAnsi="Calibri Light"/>
                <w:lang w:val="en-AU"/>
              </w:rPr>
              <w:t xml:space="preserve">Write a letter back to the Word Spy. Explain who you are, suggest what you think the book will be about and ask any questions you have before you start reading. The teacher could use this writing activity as a pre-test to assess </w:t>
            </w:r>
            <w:r w:rsidR="008A1344">
              <w:rPr>
                <w:rFonts w:ascii="Calibri Light" w:eastAsia="Calibri" w:hAnsi="Calibri Light"/>
                <w:lang w:val="en-AU"/>
              </w:rPr>
              <w:t xml:space="preserve">these </w:t>
            </w:r>
            <w:r>
              <w:rPr>
                <w:rFonts w:ascii="Calibri Light" w:eastAsia="Calibri" w:hAnsi="Calibri Light"/>
                <w:lang w:val="en-AU"/>
              </w:rPr>
              <w:t>writing skills</w:t>
            </w:r>
            <w:r w:rsidR="008A1344">
              <w:rPr>
                <w:rFonts w:ascii="Calibri Light" w:eastAsia="Calibri" w:hAnsi="Calibri Light"/>
                <w:lang w:val="en-AU"/>
              </w:rPr>
              <w:t>, a focus in this unit,</w:t>
            </w:r>
            <w:r>
              <w:rPr>
                <w:rFonts w:ascii="Calibri Light" w:eastAsia="Calibri" w:hAnsi="Calibri Light"/>
                <w:lang w:val="en-AU"/>
              </w:rPr>
              <w:t xml:space="preserve"> and determine </w:t>
            </w:r>
            <w:r w:rsidR="008A1344">
              <w:rPr>
                <w:rFonts w:ascii="Calibri Light" w:eastAsia="Calibri" w:hAnsi="Calibri Light"/>
                <w:lang w:val="en-AU"/>
              </w:rPr>
              <w:t xml:space="preserve">which of these </w:t>
            </w:r>
            <w:r>
              <w:rPr>
                <w:rFonts w:ascii="Calibri Light" w:eastAsia="Calibri" w:hAnsi="Calibri Light"/>
                <w:lang w:val="en-AU"/>
              </w:rPr>
              <w:t>aspects of writing might need particular attention leading up to the key assessment task</w:t>
            </w:r>
            <w:r w:rsidR="008A1344">
              <w:rPr>
                <w:rFonts w:ascii="Calibri Light" w:eastAsia="Calibri" w:hAnsi="Calibri Light"/>
                <w:lang w:val="en-AU"/>
              </w:rPr>
              <w:t>:</w:t>
            </w:r>
          </w:p>
          <w:p w14:paraId="6140276F" w14:textId="22F015B0" w:rsidR="008A1344" w:rsidRDefault="008A1344" w:rsidP="007A24EE">
            <w:pPr>
              <w:pStyle w:val="ListParagraph"/>
              <w:numPr>
                <w:ilvl w:val="1"/>
                <w:numId w:val="21"/>
              </w:numPr>
              <w:rPr>
                <w:rFonts w:ascii="Calibri Light" w:eastAsia="Calibri" w:hAnsi="Calibri Light"/>
                <w:lang w:val="en-AU"/>
              </w:rPr>
            </w:pPr>
            <w:r>
              <w:rPr>
                <w:rFonts w:ascii="Calibri Light" w:eastAsia="Calibri" w:hAnsi="Calibri Light"/>
                <w:lang w:val="en-AU"/>
              </w:rPr>
              <w:t>Punctuation: capital letters and full stops, commas, apostrophes</w:t>
            </w:r>
          </w:p>
          <w:p w14:paraId="276BB608" w14:textId="2D39BE75" w:rsidR="008A1344" w:rsidRDefault="005078F8" w:rsidP="007A24EE">
            <w:pPr>
              <w:pStyle w:val="ListParagraph"/>
              <w:numPr>
                <w:ilvl w:val="1"/>
                <w:numId w:val="21"/>
              </w:numPr>
              <w:rPr>
                <w:rFonts w:ascii="Calibri Light" w:eastAsia="Calibri" w:hAnsi="Calibri Light"/>
                <w:lang w:val="en-AU"/>
              </w:rPr>
            </w:pPr>
            <w:r>
              <w:rPr>
                <w:rFonts w:ascii="Calibri Light" w:eastAsia="Calibri" w:hAnsi="Calibri Light"/>
                <w:lang w:val="en-AU"/>
              </w:rPr>
              <w:t>Vocabulary and spelling</w:t>
            </w:r>
          </w:p>
          <w:p w14:paraId="12E36001" w14:textId="654867BF" w:rsidR="008A1344" w:rsidRDefault="008A1344" w:rsidP="007A24EE">
            <w:pPr>
              <w:pStyle w:val="ListParagraph"/>
              <w:numPr>
                <w:ilvl w:val="1"/>
                <w:numId w:val="21"/>
              </w:numPr>
              <w:rPr>
                <w:rFonts w:ascii="Calibri Light" w:eastAsia="Calibri" w:hAnsi="Calibri Light"/>
                <w:lang w:val="en-AU"/>
              </w:rPr>
            </w:pPr>
            <w:r>
              <w:rPr>
                <w:rFonts w:ascii="Calibri Light" w:eastAsia="Calibri" w:hAnsi="Calibri Light"/>
                <w:lang w:val="en-AU"/>
              </w:rPr>
              <w:t>Sentence construction: simple, compound and complex sentences</w:t>
            </w:r>
          </w:p>
          <w:p w14:paraId="3E057FD4" w14:textId="444ADF1E" w:rsidR="008A1344" w:rsidRDefault="008A1344" w:rsidP="007A24EE">
            <w:pPr>
              <w:pStyle w:val="ListParagraph"/>
              <w:numPr>
                <w:ilvl w:val="1"/>
                <w:numId w:val="21"/>
              </w:numPr>
              <w:rPr>
                <w:rFonts w:ascii="Calibri Light" w:eastAsia="Calibri" w:hAnsi="Calibri Light"/>
                <w:lang w:val="en-AU"/>
              </w:rPr>
            </w:pPr>
            <w:r>
              <w:rPr>
                <w:rFonts w:ascii="Calibri Light" w:eastAsia="Calibri" w:hAnsi="Calibri Light"/>
                <w:lang w:val="en-AU"/>
              </w:rPr>
              <w:lastRenderedPageBreak/>
              <w:t>Paragraphing</w:t>
            </w:r>
          </w:p>
          <w:p w14:paraId="075E5C1E" w14:textId="4CBA1A24" w:rsidR="008A1344" w:rsidRDefault="008A1344" w:rsidP="007A24EE">
            <w:pPr>
              <w:pStyle w:val="ListParagraph"/>
              <w:numPr>
                <w:ilvl w:val="1"/>
                <w:numId w:val="21"/>
              </w:numPr>
              <w:rPr>
                <w:rFonts w:ascii="Calibri Light" w:eastAsia="Calibri" w:hAnsi="Calibri Light"/>
                <w:lang w:val="en-AU"/>
              </w:rPr>
            </w:pPr>
            <w:r>
              <w:rPr>
                <w:rFonts w:ascii="Calibri Light" w:eastAsia="Calibri" w:hAnsi="Calibri Light"/>
                <w:lang w:val="en-AU"/>
              </w:rPr>
              <w:t>Textual cohesion: eg noun-pronoun referencing, connectives</w:t>
            </w:r>
          </w:p>
          <w:p w14:paraId="141A0662" w14:textId="3A732594" w:rsidR="008A1344" w:rsidRDefault="008A1344" w:rsidP="007A24EE">
            <w:pPr>
              <w:pStyle w:val="ListParagraph"/>
              <w:numPr>
                <w:ilvl w:val="1"/>
                <w:numId w:val="21"/>
              </w:numPr>
              <w:rPr>
                <w:rFonts w:ascii="Calibri Light" w:eastAsia="Calibri" w:hAnsi="Calibri Light"/>
                <w:lang w:val="en-AU"/>
              </w:rPr>
            </w:pPr>
            <w:r>
              <w:rPr>
                <w:rFonts w:ascii="Calibri Light" w:eastAsia="Calibri" w:hAnsi="Calibri Light"/>
                <w:lang w:val="en-AU"/>
              </w:rPr>
              <w:t>Revising and editing</w:t>
            </w:r>
          </w:p>
          <w:p w14:paraId="5561ED68" w14:textId="231A8F6E" w:rsidR="008A1344" w:rsidRDefault="008A1344" w:rsidP="007A24EE">
            <w:pPr>
              <w:pStyle w:val="ListParagraph"/>
              <w:numPr>
                <w:ilvl w:val="1"/>
                <w:numId w:val="21"/>
              </w:numPr>
              <w:rPr>
                <w:rFonts w:ascii="Calibri Light" w:eastAsia="Calibri" w:hAnsi="Calibri Light"/>
                <w:lang w:val="en-AU"/>
              </w:rPr>
            </w:pPr>
            <w:r>
              <w:rPr>
                <w:rFonts w:ascii="Calibri Light" w:eastAsia="Calibri" w:hAnsi="Calibri Light"/>
                <w:lang w:val="en-AU"/>
              </w:rPr>
              <w:t>Writing for purpose and audience</w:t>
            </w:r>
          </w:p>
          <w:p w14:paraId="3730F845" w14:textId="77777777" w:rsidR="008A1344" w:rsidRPr="008A1344" w:rsidRDefault="008A1344" w:rsidP="008A1344">
            <w:pPr>
              <w:ind w:left="720"/>
              <w:rPr>
                <w:rFonts w:ascii="Calibri Light" w:eastAsia="Calibri" w:hAnsi="Calibri Light"/>
                <w:lang w:val="en-AU"/>
              </w:rPr>
            </w:pPr>
          </w:p>
          <w:p w14:paraId="58638ECD" w14:textId="3C76521F" w:rsidR="004004D8" w:rsidRPr="00B32710" w:rsidRDefault="004004D8" w:rsidP="00682AC6">
            <w:pPr>
              <w:spacing w:after="0"/>
              <w:ind w:left="360"/>
              <w:rPr>
                <w:rFonts w:ascii="Calibri Light" w:eastAsia="Calibri" w:hAnsi="Calibri Light"/>
                <w:lang w:val="en-AU"/>
              </w:rPr>
            </w:pPr>
          </w:p>
        </w:tc>
        <w:tc>
          <w:tcPr>
            <w:tcW w:w="1814" w:type="dxa"/>
          </w:tcPr>
          <w:p w14:paraId="7E6A2DEE" w14:textId="77777777" w:rsidR="000F0CCD" w:rsidRPr="00B32710" w:rsidRDefault="000F0CCD" w:rsidP="000F0CCD">
            <w:pPr>
              <w:spacing w:after="0"/>
              <w:rPr>
                <w:rFonts w:ascii="Calibri Light" w:eastAsia="Calibri" w:hAnsi="Calibri Light"/>
                <w:lang w:val="en-AU"/>
              </w:rPr>
            </w:pPr>
          </w:p>
        </w:tc>
      </w:tr>
      <w:tr w:rsidR="00F0599B" w:rsidRPr="00B32710" w14:paraId="5F776980" w14:textId="77777777" w:rsidTr="00E54A2F">
        <w:tc>
          <w:tcPr>
            <w:tcW w:w="880" w:type="dxa"/>
          </w:tcPr>
          <w:p w14:paraId="5E157700" w14:textId="60AE7573" w:rsidR="000F0CCD" w:rsidRPr="00B32710" w:rsidRDefault="00EE137D" w:rsidP="000F0CCD">
            <w:pPr>
              <w:spacing w:after="0"/>
              <w:rPr>
                <w:rFonts w:ascii="Calibri Light" w:eastAsia="Calibri" w:hAnsi="Calibri Light"/>
                <w:lang w:val="en-AU"/>
              </w:rPr>
            </w:pPr>
            <w:r>
              <w:rPr>
                <w:rFonts w:ascii="Calibri Light" w:eastAsia="Calibri" w:hAnsi="Calibri Light"/>
                <w:lang w:val="en-AU"/>
              </w:rPr>
              <w:lastRenderedPageBreak/>
              <w:t>2</w:t>
            </w:r>
          </w:p>
          <w:p w14:paraId="78831D27" w14:textId="77777777" w:rsidR="000F0CCD" w:rsidRPr="00B32710" w:rsidRDefault="000F0CCD" w:rsidP="000F0CCD">
            <w:pPr>
              <w:spacing w:after="0"/>
              <w:rPr>
                <w:rFonts w:ascii="Calibri Light" w:eastAsia="Calibri" w:hAnsi="Calibri Light"/>
                <w:lang w:val="en-AU"/>
              </w:rPr>
            </w:pPr>
          </w:p>
          <w:p w14:paraId="59025F6C" w14:textId="77777777" w:rsidR="000F0CCD" w:rsidRPr="00B32710" w:rsidRDefault="000F0CCD" w:rsidP="000F0CCD">
            <w:pPr>
              <w:spacing w:after="0"/>
              <w:rPr>
                <w:rFonts w:ascii="Calibri Light" w:eastAsia="Calibri" w:hAnsi="Calibri Light"/>
                <w:lang w:val="en-AU"/>
              </w:rPr>
            </w:pPr>
          </w:p>
          <w:p w14:paraId="4B138E9F" w14:textId="77777777" w:rsidR="000F0CCD" w:rsidRPr="00B32710" w:rsidRDefault="000F0CCD" w:rsidP="000F0CCD">
            <w:pPr>
              <w:spacing w:after="0"/>
              <w:rPr>
                <w:rFonts w:ascii="Calibri Light" w:eastAsia="Calibri" w:hAnsi="Calibri Light"/>
                <w:lang w:val="en-AU"/>
              </w:rPr>
            </w:pPr>
          </w:p>
          <w:p w14:paraId="4853422D" w14:textId="77777777" w:rsidR="000F0CCD" w:rsidRPr="00B32710" w:rsidRDefault="000F0CCD" w:rsidP="000F0CCD">
            <w:pPr>
              <w:spacing w:after="0"/>
              <w:rPr>
                <w:rFonts w:ascii="Calibri Light" w:eastAsia="Calibri" w:hAnsi="Calibri Light"/>
                <w:lang w:val="en-AU"/>
              </w:rPr>
            </w:pPr>
          </w:p>
          <w:p w14:paraId="3D1E9F13" w14:textId="77777777" w:rsidR="000F0CCD" w:rsidRPr="00B32710" w:rsidRDefault="000F0CCD" w:rsidP="000F0CCD">
            <w:pPr>
              <w:spacing w:after="0"/>
              <w:rPr>
                <w:rFonts w:ascii="Calibri Light" w:eastAsia="Calibri" w:hAnsi="Calibri Light"/>
                <w:lang w:val="en-AU"/>
              </w:rPr>
            </w:pPr>
          </w:p>
          <w:p w14:paraId="5AC976DD" w14:textId="77777777" w:rsidR="000F0CCD" w:rsidRPr="00B32710" w:rsidRDefault="000F0CCD" w:rsidP="000F0CCD">
            <w:pPr>
              <w:spacing w:after="0"/>
              <w:rPr>
                <w:rFonts w:ascii="Calibri Light" w:eastAsia="Calibri" w:hAnsi="Calibri Light"/>
                <w:lang w:val="en-AU"/>
              </w:rPr>
            </w:pPr>
          </w:p>
          <w:p w14:paraId="7DE1E9C0" w14:textId="77777777" w:rsidR="000F0CCD" w:rsidRPr="00B32710" w:rsidRDefault="000F0CCD" w:rsidP="000F0CCD">
            <w:pPr>
              <w:spacing w:after="0"/>
              <w:rPr>
                <w:rFonts w:ascii="Calibri Light" w:eastAsia="Calibri" w:hAnsi="Calibri Light"/>
                <w:lang w:val="en-AU"/>
              </w:rPr>
            </w:pPr>
          </w:p>
        </w:tc>
        <w:tc>
          <w:tcPr>
            <w:tcW w:w="3402" w:type="dxa"/>
          </w:tcPr>
          <w:p w14:paraId="205F34B2" w14:textId="77777777" w:rsidR="008A1344" w:rsidRPr="008A1344" w:rsidRDefault="008A1344" w:rsidP="008A1344">
            <w:pPr>
              <w:spacing w:after="0"/>
              <w:rPr>
                <w:rFonts w:ascii="Calibri Light" w:eastAsia="Calibri" w:hAnsi="Calibri Light"/>
                <w:b/>
                <w:bCs/>
                <w:sz w:val="20"/>
                <w:szCs w:val="20"/>
              </w:rPr>
            </w:pPr>
            <w:bookmarkStart w:id="5" w:name="_Toc256000006"/>
            <w:r w:rsidRPr="008A1344">
              <w:rPr>
                <w:rFonts w:ascii="Calibri Light" w:eastAsia="Calibri" w:hAnsi="Calibri Light"/>
                <w:b/>
                <w:bCs/>
                <w:sz w:val="20"/>
                <w:szCs w:val="20"/>
              </w:rPr>
              <w:t>Oral language and communication</w:t>
            </w:r>
            <w:bookmarkEnd w:id="5"/>
          </w:p>
          <w:p w14:paraId="6508E48E" w14:textId="70F07ED1" w:rsidR="008A1344" w:rsidRPr="008A1344" w:rsidRDefault="008A1344" w:rsidP="008A1344">
            <w:pPr>
              <w:spacing w:after="0"/>
              <w:rPr>
                <w:rFonts w:ascii="Calibri Light" w:eastAsia="Calibri" w:hAnsi="Calibri Light"/>
                <w:sz w:val="20"/>
                <w:szCs w:val="20"/>
              </w:rPr>
            </w:pPr>
            <w:r>
              <w:rPr>
                <w:rFonts w:ascii="Calibri Light" w:eastAsia="Calibri" w:hAnsi="Calibri Light"/>
                <w:sz w:val="20"/>
                <w:szCs w:val="20"/>
              </w:rPr>
              <w:t>C</w:t>
            </w:r>
            <w:r w:rsidRPr="008A1344">
              <w:rPr>
                <w:rFonts w:ascii="Calibri Light" w:eastAsia="Calibri" w:hAnsi="Calibri Light"/>
                <w:sz w:val="20"/>
                <w:szCs w:val="20"/>
              </w:rPr>
              <w:t xml:space="preserve">ommunicates with familiar audiences for social and learning purposes, by interacting, understanding and presenting </w:t>
            </w:r>
            <w:r w:rsidRPr="008A1344">
              <w:rPr>
                <w:rFonts w:ascii="Calibri Light" w:eastAsia="Calibri" w:hAnsi="Calibri Light"/>
                <w:b/>
                <w:bCs/>
                <w:sz w:val="20"/>
                <w:szCs w:val="20"/>
              </w:rPr>
              <w:t>EN2-OLC-01</w:t>
            </w:r>
          </w:p>
          <w:p w14:paraId="6A164F1A" w14:textId="32A234B5" w:rsidR="008A1344" w:rsidRDefault="008A1344" w:rsidP="008A1344">
            <w:pPr>
              <w:numPr>
                <w:ilvl w:val="0"/>
                <w:numId w:val="7"/>
              </w:numPr>
              <w:spacing w:after="0"/>
              <w:rPr>
                <w:rFonts w:ascii="Calibri Light" w:eastAsia="Calibri" w:hAnsi="Calibri Light"/>
                <w:sz w:val="20"/>
                <w:szCs w:val="20"/>
              </w:rPr>
            </w:pPr>
            <w:r w:rsidRPr="008A1344">
              <w:rPr>
                <w:rFonts w:ascii="Calibri Light" w:eastAsia="Calibri" w:hAnsi="Calibri Light"/>
                <w:sz w:val="20"/>
                <w:szCs w:val="20"/>
              </w:rPr>
              <w:t>Contribute to discussions with peers and stay on topic, build on others' ideas and express own ideas</w:t>
            </w:r>
          </w:p>
          <w:p w14:paraId="336881D2" w14:textId="6A34899B" w:rsidR="00892C2D" w:rsidRPr="00892C2D" w:rsidRDefault="00892C2D" w:rsidP="00892C2D">
            <w:pPr>
              <w:numPr>
                <w:ilvl w:val="0"/>
                <w:numId w:val="7"/>
              </w:numPr>
              <w:spacing w:after="0"/>
              <w:rPr>
                <w:rFonts w:ascii="Calibri Light" w:eastAsia="Calibri" w:hAnsi="Calibri Light"/>
                <w:sz w:val="20"/>
                <w:szCs w:val="20"/>
              </w:rPr>
            </w:pPr>
            <w:r w:rsidRPr="00892C2D">
              <w:rPr>
                <w:rFonts w:ascii="Calibri Light" w:eastAsia="Calibri" w:hAnsi="Calibri Light"/>
                <w:sz w:val="20"/>
                <w:szCs w:val="20"/>
              </w:rPr>
              <w:t>Demonstrate appropriate language use when interacting in different social and learning contexts</w:t>
            </w:r>
          </w:p>
          <w:p w14:paraId="4B491700" w14:textId="77777777" w:rsidR="00892C2D" w:rsidRPr="00892C2D" w:rsidRDefault="00892C2D" w:rsidP="00892C2D">
            <w:pPr>
              <w:numPr>
                <w:ilvl w:val="0"/>
                <w:numId w:val="7"/>
              </w:numPr>
              <w:spacing w:after="0"/>
              <w:rPr>
                <w:rFonts w:ascii="Calibri Light" w:eastAsia="Calibri" w:hAnsi="Calibri Light"/>
                <w:sz w:val="20"/>
                <w:szCs w:val="20"/>
              </w:rPr>
            </w:pPr>
            <w:r w:rsidRPr="00892C2D">
              <w:rPr>
                <w:rFonts w:ascii="Calibri Light" w:eastAsia="Calibri" w:hAnsi="Calibri Light"/>
                <w:sz w:val="20"/>
                <w:szCs w:val="20"/>
              </w:rPr>
              <w:t>Pose and respond to open-ended questions about literature that contribute to own or others’ enjoyment</w:t>
            </w:r>
          </w:p>
          <w:p w14:paraId="13CCE457" w14:textId="42BC8D7F" w:rsidR="00892C2D" w:rsidRPr="008A1344" w:rsidRDefault="00892C2D" w:rsidP="00892C2D">
            <w:pPr>
              <w:numPr>
                <w:ilvl w:val="0"/>
                <w:numId w:val="7"/>
              </w:numPr>
              <w:spacing w:after="0"/>
              <w:rPr>
                <w:rFonts w:ascii="Calibri Light" w:eastAsia="Calibri" w:hAnsi="Calibri Light"/>
                <w:sz w:val="20"/>
                <w:szCs w:val="20"/>
              </w:rPr>
            </w:pPr>
            <w:r w:rsidRPr="00892C2D">
              <w:rPr>
                <w:rFonts w:ascii="Calibri Light" w:eastAsia="Calibri" w:hAnsi="Calibri Light"/>
                <w:sz w:val="20"/>
                <w:szCs w:val="20"/>
              </w:rPr>
              <w:t>Pose and respond to specific questions to clarify or follow up on information</w:t>
            </w:r>
          </w:p>
          <w:p w14:paraId="5728AE45" w14:textId="77777777" w:rsidR="000F0CCD" w:rsidRDefault="000F0CCD" w:rsidP="000F0CCD">
            <w:pPr>
              <w:spacing w:after="0"/>
              <w:rPr>
                <w:rFonts w:ascii="Calibri Light" w:eastAsia="Calibri" w:hAnsi="Calibri Light"/>
                <w:lang w:val="en-AU"/>
              </w:rPr>
            </w:pPr>
          </w:p>
          <w:p w14:paraId="4EB26448" w14:textId="77777777" w:rsidR="008A1344" w:rsidRPr="008A1344" w:rsidRDefault="008A1344" w:rsidP="008A1344">
            <w:pPr>
              <w:spacing w:after="0"/>
              <w:rPr>
                <w:rFonts w:ascii="Calibri Light" w:eastAsia="Calibri" w:hAnsi="Calibri Light"/>
                <w:b/>
                <w:bCs/>
                <w:sz w:val="20"/>
                <w:szCs w:val="20"/>
              </w:rPr>
            </w:pPr>
            <w:r w:rsidRPr="008A1344">
              <w:rPr>
                <w:rFonts w:ascii="Calibri Light" w:eastAsia="Calibri" w:hAnsi="Calibri Light"/>
                <w:b/>
                <w:bCs/>
                <w:sz w:val="20"/>
                <w:szCs w:val="20"/>
              </w:rPr>
              <w:lastRenderedPageBreak/>
              <w:t>Reading comprehension</w:t>
            </w:r>
          </w:p>
          <w:p w14:paraId="2CBE087B" w14:textId="77777777" w:rsidR="008A1344" w:rsidRPr="008A1344" w:rsidRDefault="008A1344" w:rsidP="008A1344">
            <w:pPr>
              <w:spacing w:after="0"/>
              <w:rPr>
                <w:rFonts w:ascii="Calibri Light" w:eastAsia="Calibri" w:hAnsi="Calibri Light"/>
                <w:sz w:val="20"/>
                <w:szCs w:val="20"/>
              </w:rPr>
            </w:pPr>
            <w:r w:rsidRPr="008A1344">
              <w:rPr>
                <w:rFonts w:ascii="Calibri Light" w:eastAsia="Calibri" w:hAnsi="Calibri Light"/>
                <w:sz w:val="20"/>
                <w:szCs w:val="20"/>
              </w:rPr>
              <w:t xml:space="preserve">Reads and comprehends texts for wide purposes using knowledge of text structures and language, and by monitoring comprehension </w:t>
            </w:r>
            <w:r w:rsidRPr="008A1344">
              <w:rPr>
                <w:rFonts w:ascii="Calibri Light" w:eastAsia="Calibri" w:hAnsi="Calibri Light"/>
                <w:b/>
                <w:bCs/>
                <w:sz w:val="20"/>
                <w:szCs w:val="20"/>
              </w:rPr>
              <w:t>EN2-RECOM-01</w:t>
            </w:r>
          </w:p>
          <w:p w14:paraId="3FD58386" w14:textId="77777777" w:rsidR="008A1344" w:rsidRPr="008A1344" w:rsidRDefault="008A1344" w:rsidP="007A24EE">
            <w:pPr>
              <w:numPr>
                <w:ilvl w:val="0"/>
                <w:numId w:val="45"/>
              </w:numPr>
              <w:spacing w:after="0"/>
              <w:rPr>
                <w:rFonts w:ascii="Calibri Light" w:eastAsia="Calibri" w:hAnsi="Calibri Light"/>
                <w:sz w:val="20"/>
                <w:szCs w:val="20"/>
              </w:rPr>
            </w:pPr>
            <w:r w:rsidRPr="008A1344">
              <w:rPr>
                <w:rFonts w:ascii="Calibri Light" w:eastAsia="Calibri" w:hAnsi="Calibri Light"/>
                <w:sz w:val="20"/>
                <w:szCs w:val="20"/>
              </w:rPr>
              <w:t>Build topic knowledge, including key vocabulary, and activate background knowledge prior to and during reading</w:t>
            </w:r>
          </w:p>
          <w:p w14:paraId="633F5F51" w14:textId="77777777" w:rsidR="008A1344" w:rsidRPr="008A1344" w:rsidRDefault="008A1344" w:rsidP="007A24EE">
            <w:pPr>
              <w:numPr>
                <w:ilvl w:val="0"/>
                <w:numId w:val="45"/>
              </w:numPr>
              <w:spacing w:after="0"/>
              <w:rPr>
                <w:rFonts w:ascii="Calibri Light" w:eastAsia="Calibri" w:hAnsi="Calibri Light"/>
                <w:sz w:val="20"/>
                <w:szCs w:val="20"/>
              </w:rPr>
            </w:pPr>
            <w:r w:rsidRPr="008A1344">
              <w:rPr>
                <w:rFonts w:ascii="Calibri Light" w:eastAsia="Calibri" w:hAnsi="Calibri Light"/>
                <w:sz w:val="20"/>
                <w:szCs w:val="20"/>
              </w:rPr>
              <w:t>Identify where meaning breaks down when reading</w:t>
            </w:r>
          </w:p>
          <w:p w14:paraId="11388CDB" w14:textId="77777777" w:rsidR="008A1344" w:rsidRPr="008A1344" w:rsidRDefault="008A1344" w:rsidP="007A24EE">
            <w:pPr>
              <w:numPr>
                <w:ilvl w:val="0"/>
                <w:numId w:val="45"/>
              </w:numPr>
              <w:spacing w:after="0"/>
              <w:rPr>
                <w:rFonts w:ascii="Calibri Light" w:eastAsia="Calibri" w:hAnsi="Calibri Light"/>
                <w:sz w:val="20"/>
                <w:szCs w:val="20"/>
              </w:rPr>
            </w:pPr>
            <w:r w:rsidRPr="008A1344">
              <w:rPr>
                <w:rFonts w:ascii="Calibri Light" w:eastAsia="Calibri" w:hAnsi="Calibri Light"/>
                <w:sz w:val="20"/>
                <w:szCs w:val="20"/>
              </w:rPr>
              <w:t>Identify and use strategies to repair reading when meaning breaks down</w:t>
            </w:r>
          </w:p>
          <w:p w14:paraId="41806CA6" w14:textId="77777777" w:rsidR="008A1344" w:rsidRPr="008A1344" w:rsidRDefault="008A1344" w:rsidP="007A24EE">
            <w:pPr>
              <w:numPr>
                <w:ilvl w:val="0"/>
                <w:numId w:val="45"/>
              </w:numPr>
              <w:spacing w:after="0"/>
              <w:rPr>
                <w:rFonts w:ascii="Calibri Light" w:eastAsia="Calibri" w:hAnsi="Calibri Light"/>
                <w:sz w:val="20"/>
                <w:szCs w:val="20"/>
              </w:rPr>
            </w:pPr>
            <w:r w:rsidRPr="008A1344">
              <w:rPr>
                <w:rFonts w:ascii="Calibri Light" w:eastAsia="Calibri" w:hAnsi="Calibri Light"/>
                <w:sz w:val="20"/>
                <w:szCs w:val="20"/>
              </w:rPr>
              <w:t>Ask questions to clarify meaning and promote deeper understanding of a text</w:t>
            </w:r>
          </w:p>
          <w:p w14:paraId="629D7EFE" w14:textId="77777777" w:rsidR="008A1344" w:rsidRPr="008A1344" w:rsidRDefault="008A1344" w:rsidP="007A24EE">
            <w:pPr>
              <w:numPr>
                <w:ilvl w:val="0"/>
                <w:numId w:val="45"/>
              </w:numPr>
              <w:spacing w:after="0"/>
              <w:rPr>
                <w:rFonts w:ascii="Calibri Light" w:eastAsia="Calibri" w:hAnsi="Calibri Light"/>
                <w:sz w:val="20"/>
                <w:szCs w:val="20"/>
              </w:rPr>
            </w:pPr>
            <w:r w:rsidRPr="008A1344">
              <w:rPr>
                <w:rFonts w:ascii="Calibri Light" w:eastAsia="Calibri" w:hAnsi="Calibri Light"/>
                <w:sz w:val="20"/>
                <w:szCs w:val="20"/>
              </w:rPr>
              <w:t>Use information from paragraphs or chapters to group related ideas and support summarisation of the whole text</w:t>
            </w:r>
          </w:p>
          <w:p w14:paraId="1F8870EE" w14:textId="77777777" w:rsidR="008A1344" w:rsidRDefault="008A1344" w:rsidP="000F0CCD">
            <w:pPr>
              <w:spacing w:after="0"/>
              <w:rPr>
                <w:rFonts w:ascii="Calibri Light" w:eastAsia="Calibri" w:hAnsi="Calibri Light"/>
                <w:lang w:val="en-AU"/>
              </w:rPr>
            </w:pPr>
          </w:p>
          <w:p w14:paraId="50612204" w14:textId="77777777" w:rsidR="008A1344" w:rsidRPr="008A1344" w:rsidRDefault="008A1344" w:rsidP="008A1344">
            <w:pPr>
              <w:spacing w:after="0"/>
              <w:rPr>
                <w:rFonts w:ascii="Calibri Light" w:eastAsia="Calibri" w:hAnsi="Calibri Light"/>
                <w:b/>
                <w:bCs/>
                <w:sz w:val="20"/>
                <w:szCs w:val="20"/>
              </w:rPr>
            </w:pPr>
            <w:r w:rsidRPr="008A1344">
              <w:rPr>
                <w:rFonts w:ascii="Calibri Light" w:eastAsia="Calibri" w:hAnsi="Calibri Light"/>
                <w:b/>
                <w:bCs/>
                <w:sz w:val="20"/>
                <w:szCs w:val="20"/>
              </w:rPr>
              <w:t>Understanding and responding to literature</w:t>
            </w:r>
          </w:p>
          <w:p w14:paraId="6BA9F7A0" w14:textId="0CFACB21" w:rsidR="008A1344" w:rsidRPr="008A1344" w:rsidRDefault="008A1344" w:rsidP="008A1344">
            <w:pPr>
              <w:spacing w:after="0"/>
              <w:rPr>
                <w:rFonts w:ascii="Calibri Light" w:eastAsia="Calibri" w:hAnsi="Calibri Light"/>
                <w:sz w:val="20"/>
                <w:szCs w:val="20"/>
              </w:rPr>
            </w:pPr>
            <w:r>
              <w:rPr>
                <w:rFonts w:ascii="Calibri Light" w:eastAsia="Calibri" w:hAnsi="Calibri Light"/>
                <w:sz w:val="20"/>
                <w:szCs w:val="20"/>
              </w:rPr>
              <w:t>I</w:t>
            </w:r>
            <w:r w:rsidRPr="008A1344">
              <w:rPr>
                <w:rFonts w:ascii="Calibri Light" w:eastAsia="Calibri" w:hAnsi="Calibri Light"/>
                <w:sz w:val="20"/>
                <w:szCs w:val="20"/>
              </w:rPr>
              <w:t xml:space="preserve">dentifies and describes how ideas are represented in literature and strategically uses similar representations when creating texts </w:t>
            </w:r>
            <w:r w:rsidRPr="008A1344">
              <w:rPr>
                <w:rFonts w:ascii="Calibri Light" w:eastAsia="Calibri" w:hAnsi="Calibri Light"/>
                <w:b/>
                <w:bCs/>
                <w:sz w:val="20"/>
                <w:szCs w:val="20"/>
              </w:rPr>
              <w:t>EN2-UARL-01</w:t>
            </w:r>
          </w:p>
          <w:p w14:paraId="5E443055" w14:textId="77777777" w:rsidR="008A1344" w:rsidRPr="008A1344" w:rsidRDefault="008A1344" w:rsidP="008A1344">
            <w:pPr>
              <w:spacing w:after="0"/>
              <w:rPr>
                <w:rFonts w:ascii="Calibri Light" w:eastAsia="Calibri" w:hAnsi="Calibri Light"/>
                <w:b/>
                <w:bCs/>
                <w:iCs/>
              </w:rPr>
            </w:pPr>
            <w:r w:rsidRPr="008A1344">
              <w:rPr>
                <w:rFonts w:ascii="Calibri Light" w:eastAsia="Calibri" w:hAnsi="Calibri Light"/>
                <w:b/>
                <w:bCs/>
                <w:iCs/>
              </w:rPr>
              <w:t>Perspective and context</w:t>
            </w:r>
          </w:p>
          <w:p w14:paraId="78FF1E04" w14:textId="77777777" w:rsidR="008A1344" w:rsidRPr="008A1344" w:rsidRDefault="008A1344" w:rsidP="008A1344">
            <w:pPr>
              <w:numPr>
                <w:ilvl w:val="0"/>
                <w:numId w:val="2"/>
              </w:numPr>
              <w:spacing w:after="0"/>
              <w:rPr>
                <w:rFonts w:ascii="Calibri Light" w:eastAsia="Calibri" w:hAnsi="Calibri Light"/>
                <w:sz w:val="20"/>
                <w:szCs w:val="20"/>
              </w:rPr>
            </w:pPr>
            <w:r w:rsidRPr="008A1344">
              <w:rPr>
                <w:rFonts w:ascii="Calibri Light" w:eastAsia="Calibri" w:hAnsi="Calibri Light"/>
                <w:sz w:val="20"/>
                <w:szCs w:val="20"/>
              </w:rPr>
              <w:t xml:space="preserve">Understand that literature is created by drawing upon personal, </w:t>
            </w:r>
            <w:r w:rsidRPr="008A1344">
              <w:rPr>
                <w:rFonts w:ascii="Calibri Light" w:eastAsia="Calibri" w:hAnsi="Calibri Light"/>
                <w:sz w:val="20"/>
                <w:szCs w:val="20"/>
              </w:rPr>
              <w:lastRenderedPageBreak/>
              <w:t>social and cultural contexts and perspectives</w:t>
            </w:r>
          </w:p>
          <w:p w14:paraId="72EBC06F" w14:textId="77777777" w:rsidR="008A1344" w:rsidRPr="008A1344" w:rsidRDefault="008A1344" w:rsidP="008A1344">
            <w:pPr>
              <w:numPr>
                <w:ilvl w:val="0"/>
                <w:numId w:val="2"/>
              </w:numPr>
              <w:spacing w:after="0"/>
              <w:rPr>
                <w:rFonts w:ascii="Calibri Light" w:eastAsia="Calibri" w:hAnsi="Calibri Light"/>
                <w:sz w:val="20"/>
                <w:szCs w:val="20"/>
              </w:rPr>
            </w:pPr>
            <w:r w:rsidRPr="008A1344">
              <w:rPr>
                <w:rFonts w:ascii="Calibri Light" w:eastAsia="Calibri" w:hAnsi="Calibri Light"/>
                <w:sz w:val="20"/>
                <w:szCs w:val="20"/>
              </w:rPr>
              <w:t>Describe how Aboriginal and/or Torres Strait Islander authors use language to build cultural understanding and context</w:t>
            </w:r>
          </w:p>
          <w:p w14:paraId="2F31750D" w14:textId="77777777" w:rsidR="008A1344" w:rsidRDefault="008A1344" w:rsidP="000F0CCD">
            <w:pPr>
              <w:spacing w:after="0"/>
              <w:rPr>
                <w:rFonts w:ascii="Calibri Light" w:eastAsia="Calibri" w:hAnsi="Calibri Light"/>
                <w:lang w:val="en-AU"/>
              </w:rPr>
            </w:pPr>
          </w:p>
          <w:p w14:paraId="17643E47" w14:textId="77777777" w:rsidR="00B86245" w:rsidRPr="00B86245" w:rsidRDefault="00B86245" w:rsidP="00B86245">
            <w:pPr>
              <w:spacing w:after="0"/>
              <w:rPr>
                <w:rFonts w:ascii="Calibri Light" w:eastAsia="Calibri" w:hAnsi="Calibri Light"/>
                <w:b/>
                <w:bCs/>
                <w:sz w:val="20"/>
                <w:szCs w:val="20"/>
              </w:rPr>
            </w:pPr>
            <w:r w:rsidRPr="00B86245">
              <w:rPr>
                <w:rFonts w:ascii="Calibri Light" w:eastAsia="Calibri" w:hAnsi="Calibri Light"/>
                <w:b/>
                <w:bCs/>
                <w:sz w:val="20"/>
                <w:szCs w:val="20"/>
              </w:rPr>
              <w:t>Vocabulary</w:t>
            </w:r>
          </w:p>
          <w:p w14:paraId="7BB5F95D" w14:textId="77777777" w:rsidR="00B86245" w:rsidRPr="00B86245" w:rsidRDefault="00B86245" w:rsidP="00B86245">
            <w:pPr>
              <w:spacing w:after="0"/>
              <w:rPr>
                <w:rFonts w:ascii="Calibri Light" w:eastAsia="Calibri" w:hAnsi="Calibri Light"/>
                <w:b/>
                <w:bCs/>
                <w:sz w:val="20"/>
                <w:szCs w:val="20"/>
              </w:rPr>
            </w:pPr>
            <w:r w:rsidRPr="00B86245">
              <w:rPr>
                <w:rFonts w:ascii="Calibri Light" w:eastAsia="Calibri" w:hAnsi="Calibri Light"/>
                <w:sz w:val="20"/>
                <w:szCs w:val="20"/>
              </w:rPr>
              <w:t xml:space="preserve">Builds knowledge and use of Tier 1, Tier 2 and Tier 3 vocabulary through interacting, wide reading and writing, and by defining and analysing words </w:t>
            </w:r>
            <w:r w:rsidRPr="00B86245">
              <w:rPr>
                <w:rFonts w:ascii="Calibri Light" w:eastAsia="Calibri" w:hAnsi="Calibri Light"/>
                <w:b/>
                <w:bCs/>
                <w:sz w:val="20"/>
                <w:szCs w:val="20"/>
              </w:rPr>
              <w:t>EN2-VOCAB-01</w:t>
            </w:r>
          </w:p>
          <w:p w14:paraId="45942B83" w14:textId="77777777" w:rsidR="00B86245" w:rsidRDefault="00B86245" w:rsidP="00B86245">
            <w:pPr>
              <w:numPr>
                <w:ilvl w:val="0"/>
                <w:numId w:val="9"/>
              </w:numPr>
              <w:spacing w:after="0"/>
              <w:rPr>
                <w:rFonts w:ascii="Calibri Light" w:eastAsia="Calibri" w:hAnsi="Calibri Light"/>
                <w:sz w:val="20"/>
                <w:szCs w:val="20"/>
              </w:rPr>
            </w:pPr>
            <w:r w:rsidRPr="00B86245">
              <w:rPr>
                <w:rFonts w:ascii="Calibri Light" w:eastAsia="Calibri" w:hAnsi="Calibri Light"/>
                <w:sz w:val="20"/>
                <w:szCs w:val="20"/>
              </w:rPr>
              <w:t>Understand that Aboriginal English is a recognised dialect and that Aboriginal English words are used in multimodal, spoken and written texts</w:t>
            </w:r>
          </w:p>
          <w:p w14:paraId="5ED17969" w14:textId="50757847" w:rsidR="00B86245" w:rsidRPr="00B86245" w:rsidRDefault="00B86245" w:rsidP="00B86245">
            <w:pPr>
              <w:numPr>
                <w:ilvl w:val="0"/>
                <w:numId w:val="9"/>
              </w:numPr>
              <w:spacing w:after="0"/>
              <w:rPr>
                <w:rFonts w:ascii="Calibri Light" w:eastAsia="Calibri" w:hAnsi="Calibri Light"/>
                <w:sz w:val="20"/>
                <w:szCs w:val="20"/>
              </w:rPr>
            </w:pPr>
            <w:r w:rsidRPr="00B86245">
              <w:rPr>
                <w:rFonts w:ascii="Calibri Light" w:eastAsia="Calibri" w:hAnsi="Calibri Light"/>
                <w:sz w:val="20"/>
                <w:szCs w:val="20"/>
              </w:rPr>
              <w:t>Understand that many words derive from other languages, including Aboriginal and Torres Strait Islander Languages, and that the pronunciation and spelling of words may reflect their etymology</w:t>
            </w:r>
          </w:p>
        </w:tc>
        <w:tc>
          <w:tcPr>
            <w:tcW w:w="8647" w:type="dxa"/>
          </w:tcPr>
          <w:p w14:paraId="5412F802" w14:textId="3671A446" w:rsidR="006E011B" w:rsidRPr="006E011B" w:rsidRDefault="006E011B" w:rsidP="006E011B">
            <w:pPr>
              <w:spacing w:after="0"/>
              <w:rPr>
                <w:rFonts w:ascii="Calibri Light" w:eastAsia="Calibri" w:hAnsi="Calibri Light"/>
                <w:b/>
                <w:bCs/>
                <w:lang w:val="en-AU"/>
              </w:rPr>
            </w:pPr>
            <w:r w:rsidRPr="006E011B">
              <w:rPr>
                <w:rFonts w:ascii="Calibri Light" w:eastAsia="Calibri" w:hAnsi="Calibri Light"/>
                <w:b/>
                <w:bCs/>
                <w:lang w:val="en-AU"/>
              </w:rPr>
              <w:lastRenderedPageBreak/>
              <w:t>Language as code</w:t>
            </w:r>
          </w:p>
          <w:p w14:paraId="40B7F10A" w14:textId="77777777" w:rsidR="006E011B" w:rsidRPr="006E011B" w:rsidRDefault="006E011B" w:rsidP="006E011B">
            <w:pPr>
              <w:spacing w:after="0"/>
              <w:rPr>
                <w:rFonts w:ascii="Calibri Light" w:eastAsia="Calibri" w:hAnsi="Calibri Light"/>
                <w:lang w:val="en-AU"/>
              </w:rPr>
            </w:pPr>
          </w:p>
          <w:p w14:paraId="69E754A8" w14:textId="7F0DEB90" w:rsidR="00E73F7C" w:rsidRDefault="00E73F7C" w:rsidP="007A24EE">
            <w:pPr>
              <w:pStyle w:val="ListParagraph"/>
              <w:numPr>
                <w:ilvl w:val="0"/>
                <w:numId w:val="23"/>
              </w:numPr>
              <w:spacing w:after="0"/>
              <w:rPr>
                <w:rFonts w:ascii="Calibri Light" w:eastAsia="Calibri" w:hAnsi="Calibri Light"/>
                <w:lang w:val="en-AU"/>
              </w:rPr>
            </w:pPr>
            <w:r>
              <w:rPr>
                <w:rFonts w:ascii="Calibri Light" w:eastAsia="Calibri" w:hAnsi="Calibri Light"/>
                <w:lang w:val="en-AU"/>
              </w:rPr>
              <w:t xml:space="preserve">Distribute copies of </w:t>
            </w:r>
            <w:r w:rsidRPr="000543BD">
              <w:rPr>
                <w:rFonts w:ascii="Calibri Light" w:eastAsia="Calibri" w:hAnsi="Calibri Light"/>
                <w:i/>
                <w:iCs/>
                <w:lang w:val="en-AU"/>
              </w:rPr>
              <w:t>The Word Spy</w:t>
            </w:r>
            <w:r>
              <w:rPr>
                <w:rFonts w:ascii="Calibri Light" w:eastAsia="Calibri" w:hAnsi="Calibri Light"/>
                <w:lang w:val="en-AU"/>
              </w:rPr>
              <w:t xml:space="preserve"> to students – at least one between two, but preferably one per student. Talk about their responsibility for looking after books.</w:t>
            </w:r>
          </w:p>
          <w:p w14:paraId="67C0CAC2" w14:textId="77777777" w:rsidR="004004D8" w:rsidRDefault="004004D8" w:rsidP="004004D8">
            <w:pPr>
              <w:pStyle w:val="ListParagraph"/>
              <w:numPr>
                <w:ilvl w:val="0"/>
                <w:numId w:val="0"/>
              </w:numPr>
              <w:spacing w:after="0"/>
              <w:ind w:left="360"/>
              <w:rPr>
                <w:rFonts w:ascii="Calibri Light" w:eastAsia="Calibri" w:hAnsi="Calibri Light"/>
                <w:lang w:val="en-AU"/>
              </w:rPr>
            </w:pPr>
          </w:p>
          <w:p w14:paraId="6AA7AD8F" w14:textId="77777777" w:rsidR="00E73F7C" w:rsidRDefault="00E73F7C" w:rsidP="007A24EE">
            <w:pPr>
              <w:pStyle w:val="ListParagraph"/>
              <w:numPr>
                <w:ilvl w:val="0"/>
                <w:numId w:val="23"/>
              </w:numPr>
              <w:spacing w:after="0"/>
              <w:rPr>
                <w:rFonts w:ascii="Calibri Light" w:eastAsia="Calibri" w:hAnsi="Calibri Light"/>
                <w:lang w:val="en-AU"/>
              </w:rPr>
            </w:pPr>
            <w:r>
              <w:rPr>
                <w:rFonts w:ascii="Calibri Light" w:eastAsia="Calibri" w:hAnsi="Calibri Light"/>
                <w:lang w:val="en-AU"/>
              </w:rPr>
              <w:t xml:space="preserve">Before commencing reading, talk about the different ways we communicate. </w:t>
            </w:r>
          </w:p>
          <w:p w14:paraId="3DBA42CE" w14:textId="01F69D35" w:rsidR="00E73F7C" w:rsidRDefault="00E73F7C" w:rsidP="007A24EE">
            <w:pPr>
              <w:pStyle w:val="ListParagraph"/>
              <w:numPr>
                <w:ilvl w:val="1"/>
                <w:numId w:val="23"/>
              </w:numPr>
              <w:spacing w:after="0"/>
              <w:rPr>
                <w:rFonts w:ascii="Calibri Light" w:eastAsia="Calibri" w:hAnsi="Calibri Light"/>
                <w:lang w:val="en-AU"/>
              </w:rPr>
            </w:pPr>
            <w:r>
              <w:rPr>
                <w:rFonts w:ascii="Calibri Light" w:eastAsia="Calibri" w:hAnsi="Calibri Light"/>
                <w:lang w:val="en-AU"/>
              </w:rPr>
              <w:t xml:space="preserve">Note that people have been talking for about 150,000 - 200,00 </w:t>
            </w:r>
            <w:r w:rsidR="005078F8">
              <w:rPr>
                <w:rFonts w:ascii="Calibri Light" w:eastAsia="Calibri" w:hAnsi="Calibri Light"/>
                <w:lang w:val="en-AU"/>
              </w:rPr>
              <w:t>years but</w:t>
            </w:r>
            <w:r>
              <w:rPr>
                <w:rFonts w:ascii="Calibri Light" w:eastAsia="Calibri" w:hAnsi="Calibri Light"/>
                <w:lang w:val="en-AU"/>
              </w:rPr>
              <w:t xml:space="preserve"> writing </w:t>
            </w:r>
            <w:r w:rsidR="005078F8">
              <w:rPr>
                <w:rFonts w:ascii="Calibri Light" w:eastAsia="Calibri" w:hAnsi="Calibri Light"/>
                <w:lang w:val="en-AU"/>
              </w:rPr>
              <w:t>developed</w:t>
            </w:r>
            <w:r>
              <w:rPr>
                <w:rFonts w:ascii="Calibri Light" w:eastAsia="Calibri" w:hAnsi="Calibri Light"/>
                <w:lang w:val="en-AU"/>
              </w:rPr>
              <w:t xml:space="preserve"> </w:t>
            </w:r>
            <w:r w:rsidR="005078F8">
              <w:rPr>
                <w:rFonts w:ascii="Calibri Light" w:eastAsia="Calibri" w:hAnsi="Calibri Light"/>
                <w:lang w:val="en-AU"/>
              </w:rPr>
              <w:t>only about</w:t>
            </w:r>
            <w:r>
              <w:rPr>
                <w:rFonts w:ascii="Calibri Light" w:eastAsia="Calibri" w:hAnsi="Calibri Light"/>
                <w:lang w:val="en-AU"/>
              </w:rPr>
              <w:t xml:space="preserve"> 6,000 years ago. This was the time when some people first started to live in towns and cities. What did they need writing for? </w:t>
            </w:r>
          </w:p>
          <w:p w14:paraId="2DA1BC58" w14:textId="24F1C61A" w:rsidR="00E73F7C" w:rsidRDefault="00E73F7C" w:rsidP="007A24EE">
            <w:pPr>
              <w:pStyle w:val="ListParagraph"/>
              <w:numPr>
                <w:ilvl w:val="1"/>
                <w:numId w:val="23"/>
              </w:numPr>
              <w:spacing w:after="0"/>
              <w:rPr>
                <w:rFonts w:ascii="Calibri Light" w:eastAsia="Calibri" w:hAnsi="Calibri Light"/>
                <w:lang w:val="en-AU"/>
              </w:rPr>
            </w:pPr>
            <w:r>
              <w:rPr>
                <w:rFonts w:ascii="Calibri Light" w:eastAsia="Calibri" w:hAnsi="Calibri Light"/>
                <w:lang w:val="en-AU"/>
              </w:rPr>
              <w:t xml:space="preserve">Show students the English alphabet. How many letters are there? Which ones are </w:t>
            </w:r>
            <w:r w:rsidR="00CB7C8F">
              <w:rPr>
                <w:rFonts w:ascii="Calibri Light" w:eastAsia="Calibri" w:hAnsi="Calibri Light"/>
                <w:lang w:val="en-AU"/>
              </w:rPr>
              <w:t>vowels,</w:t>
            </w:r>
            <w:r>
              <w:rPr>
                <w:rFonts w:ascii="Calibri Light" w:eastAsia="Calibri" w:hAnsi="Calibri Light"/>
                <w:lang w:val="en-AU"/>
              </w:rPr>
              <w:t xml:space="preserve"> and which are consonants? In what ways is the alphabet a type of code? Compare to other codes considered in Week 1.</w:t>
            </w:r>
          </w:p>
          <w:p w14:paraId="6A49923C" w14:textId="77777777" w:rsidR="004004D8" w:rsidRDefault="004004D8" w:rsidP="004004D8">
            <w:pPr>
              <w:pStyle w:val="ListParagraph"/>
              <w:numPr>
                <w:ilvl w:val="0"/>
                <w:numId w:val="0"/>
              </w:numPr>
              <w:spacing w:after="0"/>
              <w:ind w:left="1080"/>
              <w:rPr>
                <w:rFonts w:ascii="Calibri Light" w:eastAsia="Calibri" w:hAnsi="Calibri Light"/>
                <w:lang w:val="en-AU"/>
              </w:rPr>
            </w:pPr>
          </w:p>
          <w:p w14:paraId="30C337D6" w14:textId="237BE9E1" w:rsidR="00E73F7C" w:rsidRDefault="00E73F7C" w:rsidP="007A24EE">
            <w:pPr>
              <w:pStyle w:val="ListParagraph"/>
              <w:numPr>
                <w:ilvl w:val="0"/>
                <w:numId w:val="23"/>
              </w:numPr>
              <w:spacing w:after="0"/>
              <w:rPr>
                <w:rFonts w:ascii="Calibri Light" w:eastAsia="Calibri" w:hAnsi="Calibri Light"/>
                <w:lang w:val="en-AU"/>
              </w:rPr>
            </w:pPr>
            <w:r>
              <w:rPr>
                <w:rFonts w:ascii="Calibri Light" w:eastAsia="Calibri" w:hAnsi="Calibri Light"/>
                <w:lang w:val="en-AU"/>
              </w:rPr>
              <w:t xml:space="preserve">Teacher reads Chapter 1 aloud, students following in their copies. Stop at the heading ‘Let’s change the alphabet’ on p12. Pause to discuss and check understanding of meaning as required. </w:t>
            </w:r>
          </w:p>
          <w:p w14:paraId="63C82DA9" w14:textId="77777777" w:rsidR="004004D8" w:rsidRDefault="004004D8" w:rsidP="004004D8">
            <w:pPr>
              <w:pStyle w:val="ListParagraph"/>
              <w:numPr>
                <w:ilvl w:val="0"/>
                <w:numId w:val="0"/>
              </w:numPr>
              <w:spacing w:after="0"/>
              <w:ind w:left="360"/>
              <w:rPr>
                <w:rFonts w:ascii="Calibri Light" w:eastAsia="Calibri" w:hAnsi="Calibri Light"/>
                <w:lang w:val="en-AU"/>
              </w:rPr>
            </w:pPr>
          </w:p>
          <w:p w14:paraId="4C41EB9A" w14:textId="0870D34A" w:rsidR="00E73F7C" w:rsidRDefault="00E73F7C" w:rsidP="007A24EE">
            <w:pPr>
              <w:pStyle w:val="ListParagraph"/>
              <w:numPr>
                <w:ilvl w:val="0"/>
                <w:numId w:val="23"/>
              </w:numPr>
              <w:spacing w:after="0"/>
              <w:rPr>
                <w:rFonts w:ascii="Calibri Light" w:eastAsia="Calibri" w:hAnsi="Calibri Light"/>
                <w:lang w:val="en-AU"/>
              </w:rPr>
            </w:pPr>
            <w:r>
              <w:rPr>
                <w:rFonts w:ascii="Calibri Light" w:eastAsia="Calibri" w:hAnsi="Calibri Light"/>
                <w:lang w:val="en-AU"/>
              </w:rPr>
              <w:t>Ask students to find information from the text to complete this summary:</w:t>
            </w:r>
          </w:p>
          <w:p w14:paraId="6B66637F" w14:textId="77777777" w:rsidR="004004D8" w:rsidRPr="004004D8" w:rsidRDefault="004004D8" w:rsidP="004004D8">
            <w:pPr>
              <w:pStyle w:val="ListParagraph"/>
              <w:numPr>
                <w:ilvl w:val="0"/>
                <w:numId w:val="0"/>
              </w:numPr>
              <w:ind w:left="757"/>
              <w:rPr>
                <w:rFonts w:ascii="Calibri Light" w:eastAsia="Calibri" w:hAnsi="Calibri Light"/>
                <w:lang w:val="en-AU"/>
              </w:rPr>
            </w:pPr>
          </w:p>
          <w:p w14:paraId="2B674F8A" w14:textId="4684285C" w:rsidR="00E73F7C" w:rsidRPr="00900560" w:rsidRDefault="00E73F7C" w:rsidP="00900560">
            <w:pPr>
              <w:pStyle w:val="ListParagraph"/>
              <w:numPr>
                <w:ilvl w:val="0"/>
                <w:numId w:val="0"/>
              </w:numPr>
              <w:spacing w:after="0"/>
              <w:ind w:left="720"/>
              <w:rPr>
                <w:rFonts w:ascii="Calibri Light" w:eastAsia="Calibri" w:hAnsi="Calibri Light"/>
                <w:lang w:val="en-AU"/>
              </w:rPr>
            </w:pPr>
            <w:r>
              <w:rPr>
                <w:rFonts w:ascii="Calibri Light" w:eastAsia="Calibri" w:hAnsi="Calibri Light"/>
                <w:lang w:val="en-AU"/>
              </w:rPr>
              <w:t xml:space="preserve">Writing first started in a part of the world now called __________. This writing, made up with wedge shapes, is called __________. </w:t>
            </w:r>
            <w:r w:rsidR="00900560">
              <w:rPr>
                <w:rFonts w:ascii="Calibri Light" w:eastAsia="Calibri" w:hAnsi="Calibri Light"/>
                <w:lang w:val="en-AU"/>
              </w:rPr>
              <w:t xml:space="preserve"> </w:t>
            </w:r>
            <w:r w:rsidRPr="00900560">
              <w:rPr>
                <w:rFonts w:ascii="Calibri Light" w:eastAsia="Calibri" w:hAnsi="Calibri Light"/>
                <w:lang w:val="en-AU"/>
              </w:rPr>
              <w:t xml:space="preserve">Soon after, the ancient Egyptians invented a type of writing made up of little pictures, called __________. </w:t>
            </w:r>
          </w:p>
          <w:p w14:paraId="49520634" w14:textId="77777777" w:rsidR="00900560" w:rsidRDefault="00900560" w:rsidP="00E73F7C">
            <w:pPr>
              <w:pStyle w:val="ListParagraph"/>
              <w:numPr>
                <w:ilvl w:val="0"/>
                <w:numId w:val="0"/>
              </w:numPr>
              <w:spacing w:after="0"/>
              <w:ind w:left="720"/>
              <w:rPr>
                <w:rFonts w:ascii="Calibri Light" w:eastAsia="Calibri" w:hAnsi="Calibri Light"/>
                <w:lang w:val="en-AU"/>
              </w:rPr>
            </w:pPr>
          </w:p>
          <w:p w14:paraId="2AF74A52" w14:textId="6577DAD1" w:rsidR="004004D8" w:rsidRDefault="00E73F7C" w:rsidP="00FB1114">
            <w:pPr>
              <w:pStyle w:val="ListParagraph"/>
              <w:numPr>
                <w:ilvl w:val="0"/>
                <w:numId w:val="0"/>
              </w:numPr>
              <w:spacing w:after="0"/>
              <w:ind w:left="720"/>
              <w:rPr>
                <w:rFonts w:ascii="Calibri Light" w:eastAsia="Calibri" w:hAnsi="Calibri Light"/>
                <w:lang w:val="en-AU"/>
              </w:rPr>
            </w:pPr>
            <w:r>
              <w:rPr>
                <w:rFonts w:ascii="Calibri Light" w:eastAsia="Calibri" w:hAnsi="Calibri Light"/>
                <w:lang w:val="en-AU"/>
              </w:rPr>
              <w:t>The first real alphabet was used by the __________. This was a true alphabet because the letters stood for ___________. The ancient Greeks improved the alphabet by adding letters for ___________ sounds. This alphabet was further improved by the ____________, who passed it on to many countries, including England, where the ___________ language began 1,500 years ago.</w:t>
            </w:r>
          </w:p>
          <w:p w14:paraId="421279A3" w14:textId="77777777" w:rsidR="00FB1114" w:rsidRPr="00FB1114" w:rsidRDefault="00FB1114" w:rsidP="00FB1114">
            <w:pPr>
              <w:pStyle w:val="ListParagraph"/>
              <w:numPr>
                <w:ilvl w:val="0"/>
                <w:numId w:val="0"/>
              </w:numPr>
              <w:spacing w:after="0"/>
              <w:ind w:left="720"/>
              <w:rPr>
                <w:rFonts w:ascii="Calibri Light" w:eastAsia="Calibri" w:hAnsi="Calibri Light"/>
                <w:lang w:val="en-AU"/>
              </w:rPr>
            </w:pPr>
          </w:p>
          <w:p w14:paraId="346B94F7" w14:textId="77777777" w:rsidR="00E54A2F" w:rsidRPr="00E54A2F" w:rsidRDefault="00E54A2F" w:rsidP="00E54A2F">
            <w:pPr>
              <w:pStyle w:val="ListParagraph"/>
              <w:numPr>
                <w:ilvl w:val="0"/>
                <w:numId w:val="54"/>
              </w:numPr>
              <w:rPr>
                <w:rFonts w:ascii="Calibri Light" w:eastAsia="Calibri" w:hAnsi="Calibri Light"/>
                <w:lang w:val="en-AU"/>
              </w:rPr>
            </w:pPr>
            <w:r w:rsidRPr="00E54A2F">
              <w:rPr>
                <w:rFonts w:ascii="Calibri Light" w:eastAsia="Calibri" w:hAnsi="Calibri Light"/>
                <w:lang w:val="en-AU"/>
              </w:rPr>
              <w:t>Consider this diagrammatic summary of the information:</w:t>
            </w:r>
          </w:p>
          <w:p w14:paraId="651F4052" w14:textId="77777777" w:rsidR="00E54A2F" w:rsidRPr="00E54A2F" w:rsidRDefault="00E54A2F" w:rsidP="00E54A2F">
            <w:pPr>
              <w:pStyle w:val="ListParagraph"/>
              <w:numPr>
                <w:ilvl w:val="0"/>
                <w:numId w:val="0"/>
              </w:numPr>
              <w:ind w:left="360"/>
              <w:rPr>
                <w:rFonts w:ascii="Calibri Light" w:eastAsia="Calibri" w:hAnsi="Calibri Light"/>
                <w:lang w:val="en-AU"/>
              </w:rPr>
            </w:pPr>
          </w:p>
          <w:p w14:paraId="7AF36B7E" w14:textId="0544385C" w:rsidR="00E54A2F" w:rsidRDefault="00E54A2F" w:rsidP="00E54A2F">
            <w:pPr>
              <w:pStyle w:val="ListParagraph"/>
              <w:numPr>
                <w:ilvl w:val="0"/>
                <w:numId w:val="0"/>
              </w:numPr>
              <w:ind w:left="360"/>
              <w:jc w:val="center"/>
              <w:rPr>
                <w:rFonts w:ascii="Calibri Light" w:eastAsia="Calibri" w:hAnsi="Calibri Light"/>
                <w:lang w:val="en-AU"/>
              </w:rPr>
            </w:pPr>
            <w:r w:rsidRPr="00E54A2F">
              <w:rPr>
                <w:rFonts w:ascii="Calibri Light" w:eastAsia="Calibri" w:hAnsi="Calibri Light"/>
                <w:noProof/>
                <w:lang w:val="en-AU"/>
              </w:rPr>
              <w:drawing>
                <wp:inline distT="0" distB="0" distL="0" distR="0" wp14:anchorId="385445C1" wp14:editId="1404DCE0">
                  <wp:extent cx="2520524" cy="1187450"/>
                  <wp:effectExtent l="12700" t="12700" r="6985" b="6350"/>
                  <wp:docPr id="12" name="Picture 12" descr="A diagram of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writing&#10;&#10;Description automatically generated"/>
                          <pic:cNvPicPr/>
                        </pic:nvPicPr>
                        <pic:blipFill>
                          <a:blip r:embed="rId19"/>
                          <a:stretch>
                            <a:fillRect/>
                          </a:stretch>
                        </pic:blipFill>
                        <pic:spPr>
                          <a:xfrm>
                            <a:off x="0" y="0"/>
                            <a:ext cx="2520524" cy="1187450"/>
                          </a:xfrm>
                          <a:prstGeom prst="rect">
                            <a:avLst/>
                          </a:prstGeom>
                          <a:ln>
                            <a:solidFill>
                              <a:schemeClr val="tx1"/>
                            </a:solidFill>
                          </a:ln>
                        </pic:spPr>
                      </pic:pic>
                    </a:graphicData>
                  </a:graphic>
                </wp:inline>
              </w:drawing>
            </w:r>
          </w:p>
          <w:p w14:paraId="2532D6FF" w14:textId="77777777" w:rsidR="00E54A2F" w:rsidRPr="00E54A2F" w:rsidRDefault="00E54A2F" w:rsidP="00E54A2F">
            <w:pPr>
              <w:pStyle w:val="ListParagraph"/>
              <w:numPr>
                <w:ilvl w:val="0"/>
                <w:numId w:val="0"/>
              </w:numPr>
              <w:ind w:left="360"/>
              <w:jc w:val="center"/>
              <w:rPr>
                <w:rFonts w:ascii="Calibri Light" w:eastAsia="Calibri" w:hAnsi="Calibri Light"/>
                <w:lang w:val="en-AU"/>
              </w:rPr>
            </w:pPr>
          </w:p>
          <w:p w14:paraId="676FBB94" w14:textId="77777777" w:rsidR="00E54A2F" w:rsidRPr="00E54A2F" w:rsidRDefault="00E54A2F" w:rsidP="00E54A2F">
            <w:pPr>
              <w:pStyle w:val="ListParagraph"/>
              <w:numPr>
                <w:ilvl w:val="0"/>
                <w:numId w:val="55"/>
              </w:numPr>
              <w:rPr>
                <w:rFonts w:ascii="Calibri Light" w:eastAsia="Calibri" w:hAnsi="Calibri Light"/>
                <w:lang w:val="en-AU"/>
              </w:rPr>
            </w:pPr>
            <w:r w:rsidRPr="00E54A2F">
              <w:rPr>
                <w:rFonts w:ascii="Calibri Light" w:eastAsia="Calibri" w:hAnsi="Calibri Light"/>
                <w:lang w:val="en-AU"/>
              </w:rPr>
              <w:t>Add pictures to illustrate the different types of writing – see the text for ideas.</w:t>
            </w:r>
          </w:p>
          <w:p w14:paraId="447C11E1" w14:textId="77777777" w:rsidR="00E54A2F" w:rsidRPr="00E54A2F" w:rsidRDefault="00E54A2F" w:rsidP="00E54A2F">
            <w:pPr>
              <w:pStyle w:val="ListParagraph"/>
              <w:numPr>
                <w:ilvl w:val="0"/>
                <w:numId w:val="55"/>
              </w:numPr>
              <w:rPr>
                <w:rFonts w:ascii="Calibri Light" w:eastAsia="Calibri" w:hAnsi="Calibri Light"/>
                <w:lang w:val="en-AU"/>
              </w:rPr>
            </w:pPr>
            <w:r w:rsidRPr="00E54A2F">
              <w:rPr>
                <w:rFonts w:ascii="Calibri Light" w:eastAsia="Calibri" w:hAnsi="Calibri Light"/>
                <w:lang w:val="en-AU"/>
              </w:rPr>
              <w:t>Use this diagrammatic summary to help you retell the story of how English got its alphabet in your own words.</w:t>
            </w:r>
          </w:p>
          <w:p w14:paraId="70FD2BC6" w14:textId="77B2F01A" w:rsidR="00E54A2F" w:rsidRDefault="00E54A2F" w:rsidP="00E54A2F">
            <w:pPr>
              <w:pStyle w:val="ListParagraph"/>
              <w:numPr>
                <w:ilvl w:val="0"/>
                <w:numId w:val="55"/>
              </w:numPr>
              <w:rPr>
                <w:rFonts w:ascii="Calibri Light" w:eastAsia="Calibri" w:hAnsi="Calibri Light"/>
                <w:lang w:val="en-AU"/>
              </w:rPr>
            </w:pPr>
            <w:r w:rsidRPr="00E54A2F">
              <w:rPr>
                <w:rFonts w:ascii="Calibri Light" w:eastAsia="Calibri" w:hAnsi="Calibri Light"/>
                <w:lang w:val="en-AU"/>
              </w:rPr>
              <w:t>What is the advantage of a diagrammatic summary over one written in sentences?</w:t>
            </w:r>
          </w:p>
          <w:p w14:paraId="26B21D98" w14:textId="77777777" w:rsidR="00E54A2F" w:rsidRPr="00E54A2F" w:rsidRDefault="00E54A2F" w:rsidP="00E54A2F">
            <w:pPr>
              <w:pStyle w:val="ListParagraph"/>
              <w:numPr>
                <w:ilvl w:val="0"/>
                <w:numId w:val="0"/>
              </w:numPr>
              <w:ind w:left="757"/>
              <w:rPr>
                <w:rFonts w:ascii="Calibri Light" w:eastAsia="Calibri" w:hAnsi="Calibri Light"/>
                <w:lang w:val="en-AU"/>
              </w:rPr>
            </w:pPr>
          </w:p>
          <w:p w14:paraId="3B852E6F" w14:textId="77777777" w:rsidR="00E54A2F" w:rsidRPr="00E54A2F" w:rsidRDefault="00E54A2F" w:rsidP="00E54A2F">
            <w:pPr>
              <w:pStyle w:val="ListParagraph"/>
              <w:numPr>
                <w:ilvl w:val="0"/>
                <w:numId w:val="24"/>
              </w:numPr>
              <w:rPr>
                <w:rFonts w:ascii="Calibri Light" w:eastAsia="Calibri" w:hAnsi="Calibri Light"/>
                <w:lang w:val="en-AU"/>
              </w:rPr>
            </w:pPr>
            <w:r w:rsidRPr="00E54A2F">
              <w:rPr>
                <w:rFonts w:ascii="Calibri Light" w:eastAsia="Calibri" w:hAnsi="Calibri Light"/>
                <w:lang w:val="en-AU"/>
              </w:rPr>
              <w:t>Look at the timeline before the start of Chapter 1. This is another way to summarise the information.</w:t>
            </w:r>
          </w:p>
          <w:p w14:paraId="7F533A8D" w14:textId="77777777" w:rsidR="00E54A2F" w:rsidRPr="00E54A2F" w:rsidRDefault="00E54A2F" w:rsidP="00E54A2F">
            <w:pPr>
              <w:pStyle w:val="ListParagraph"/>
              <w:numPr>
                <w:ilvl w:val="1"/>
                <w:numId w:val="24"/>
              </w:numPr>
              <w:rPr>
                <w:rFonts w:ascii="Calibri Light" w:eastAsia="Calibri" w:hAnsi="Calibri Light"/>
                <w:lang w:val="en-AU"/>
              </w:rPr>
            </w:pPr>
            <w:r w:rsidRPr="00E54A2F">
              <w:rPr>
                <w:rFonts w:ascii="Calibri Light" w:eastAsia="Calibri" w:hAnsi="Calibri Light"/>
                <w:lang w:val="en-AU"/>
              </w:rPr>
              <w:t>What extra information does a timeline provide?</w:t>
            </w:r>
          </w:p>
          <w:p w14:paraId="36FA3872" w14:textId="55EC7323" w:rsidR="00E54A2F" w:rsidRDefault="00E54A2F" w:rsidP="00E54A2F">
            <w:pPr>
              <w:pStyle w:val="ListParagraph"/>
              <w:numPr>
                <w:ilvl w:val="1"/>
                <w:numId w:val="24"/>
              </w:numPr>
              <w:rPr>
                <w:rFonts w:ascii="Calibri Light" w:eastAsia="Calibri" w:hAnsi="Calibri Light"/>
                <w:lang w:val="en-AU"/>
              </w:rPr>
            </w:pPr>
            <w:r w:rsidRPr="00E54A2F">
              <w:rPr>
                <w:rFonts w:ascii="Calibri Light" w:eastAsia="Calibri" w:hAnsi="Calibri Light"/>
                <w:lang w:val="en-AU"/>
              </w:rPr>
              <w:t>Try making a timeline of your own life, eg to the scale of 1cm = 1 year</w:t>
            </w:r>
          </w:p>
          <w:p w14:paraId="6B09D8BC" w14:textId="77777777" w:rsidR="00E54A2F" w:rsidRPr="00E54A2F" w:rsidRDefault="00E54A2F" w:rsidP="00E54A2F">
            <w:pPr>
              <w:pStyle w:val="ListParagraph"/>
              <w:numPr>
                <w:ilvl w:val="0"/>
                <w:numId w:val="0"/>
              </w:numPr>
              <w:ind w:left="1080"/>
              <w:rPr>
                <w:rFonts w:ascii="Calibri Light" w:eastAsia="Calibri" w:hAnsi="Calibri Light"/>
                <w:lang w:val="en-AU"/>
              </w:rPr>
            </w:pPr>
          </w:p>
          <w:p w14:paraId="1F9167EE" w14:textId="7E8FBFFA" w:rsidR="00E73F7C" w:rsidRDefault="00FB1114" w:rsidP="007A24EE">
            <w:pPr>
              <w:pStyle w:val="ListParagraph"/>
              <w:numPr>
                <w:ilvl w:val="0"/>
                <w:numId w:val="24"/>
              </w:numPr>
              <w:spacing w:after="0"/>
              <w:rPr>
                <w:rFonts w:ascii="Calibri Light" w:eastAsia="Calibri" w:hAnsi="Calibri Light"/>
                <w:lang w:val="en-AU"/>
              </w:rPr>
            </w:pPr>
            <w:r>
              <w:rPr>
                <w:rFonts w:ascii="Calibri Light" w:eastAsia="Calibri" w:hAnsi="Calibri Light"/>
                <w:lang w:val="en-AU"/>
              </w:rPr>
              <w:t xml:space="preserve">Briefly review </w:t>
            </w:r>
            <w:r w:rsidRPr="00FB1114">
              <w:rPr>
                <w:rFonts w:ascii="Calibri Light" w:eastAsia="Calibri" w:hAnsi="Calibri Light"/>
                <w:i/>
                <w:iCs/>
                <w:lang w:val="en-AU"/>
              </w:rPr>
              <w:t>Phonic knowledge</w:t>
            </w:r>
            <w:r>
              <w:rPr>
                <w:rFonts w:ascii="Calibri Light" w:eastAsia="Calibri" w:hAnsi="Calibri Light"/>
                <w:lang w:val="en-AU"/>
              </w:rPr>
              <w:t xml:space="preserve"> from Stage 1 and how this knowledge helps ‘</w:t>
            </w:r>
            <w:r w:rsidRPr="00FB1114">
              <w:rPr>
                <w:rFonts w:ascii="Calibri Light" w:eastAsia="Calibri" w:hAnsi="Calibri Light"/>
              </w:rPr>
              <w:t>to decode and encode words when reading and creating texts</w:t>
            </w:r>
            <w:r>
              <w:rPr>
                <w:rFonts w:ascii="Calibri Light" w:eastAsia="Calibri" w:hAnsi="Calibri Light"/>
              </w:rPr>
              <w:t>’ – another type of code!</w:t>
            </w:r>
            <w:r w:rsidRPr="00FB1114">
              <w:rPr>
                <w:rFonts w:ascii="Calibri Light" w:eastAsia="Calibri" w:hAnsi="Calibri Light"/>
                <w:lang w:val="en-AU"/>
              </w:rPr>
              <w:t xml:space="preserve"> </w:t>
            </w:r>
            <w:r w:rsidR="00E73F7C">
              <w:rPr>
                <w:rFonts w:ascii="Calibri Light" w:eastAsia="Calibri" w:hAnsi="Calibri Light"/>
                <w:lang w:val="en-AU"/>
              </w:rPr>
              <w:t xml:space="preserve">Teacher reads the next section in Chapter 1, ‘Let’s change the alphabet’. Discuss: What is the big problem with the English alphabet? Why have so many people tried to change it? Hint: </w:t>
            </w:r>
            <w:r w:rsidR="00A974AB">
              <w:rPr>
                <w:rFonts w:ascii="Calibri Light" w:eastAsia="Calibri" w:hAnsi="Calibri Light"/>
                <w:lang w:val="en-AU"/>
              </w:rPr>
              <w:t>There are 40 different sounds in spoken English.</w:t>
            </w:r>
            <w:r w:rsidR="00E73F7C">
              <w:rPr>
                <w:rFonts w:ascii="Calibri Light" w:eastAsia="Calibri" w:hAnsi="Calibri Light"/>
                <w:lang w:val="en-AU"/>
              </w:rPr>
              <w:t xml:space="preserve"> How many letters can be used to represent these sounds? Therefore, some sounds do not have a single letter to represent them, eg </w:t>
            </w:r>
            <w:r w:rsidR="00E73F7C" w:rsidRPr="00106876">
              <w:rPr>
                <w:rFonts w:ascii="Calibri Light" w:eastAsia="Calibri" w:hAnsi="Calibri Light"/>
                <w:i/>
                <w:iCs/>
                <w:lang w:val="en-AU"/>
              </w:rPr>
              <w:t>th, sh, ch</w:t>
            </w:r>
            <w:r w:rsidR="005078F8">
              <w:rPr>
                <w:rFonts w:ascii="Calibri Light" w:eastAsia="Calibri" w:hAnsi="Calibri Light"/>
                <w:i/>
                <w:iCs/>
                <w:lang w:val="en-AU"/>
              </w:rPr>
              <w:t>, ng</w:t>
            </w:r>
            <w:r w:rsidR="00E73F7C">
              <w:rPr>
                <w:rFonts w:ascii="Calibri Light" w:eastAsia="Calibri" w:hAnsi="Calibri Light"/>
                <w:lang w:val="en-AU"/>
              </w:rPr>
              <w:t>.</w:t>
            </w:r>
          </w:p>
          <w:p w14:paraId="25AA6FFC" w14:textId="5000B228" w:rsidR="00A974AB" w:rsidRDefault="00A974AB" w:rsidP="00A974AB">
            <w:pPr>
              <w:spacing w:after="0"/>
              <w:rPr>
                <w:rFonts w:ascii="Calibri Light" w:eastAsia="Calibri" w:hAnsi="Calibri Light"/>
                <w:lang w:val="en-AU"/>
              </w:rPr>
            </w:pPr>
          </w:p>
          <w:p w14:paraId="5C97F886" w14:textId="6CEA40FA" w:rsidR="001834E0" w:rsidRDefault="00A974AB" w:rsidP="007A24EE">
            <w:pPr>
              <w:pStyle w:val="ListParagraph"/>
              <w:numPr>
                <w:ilvl w:val="0"/>
                <w:numId w:val="24"/>
              </w:numPr>
              <w:spacing w:after="0"/>
              <w:rPr>
                <w:rFonts w:ascii="Calibri Light" w:eastAsia="Calibri" w:hAnsi="Calibri Light"/>
                <w:lang w:val="en-AU"/>
              </w:rPr>
            </w:pPr>
            <w:r>
              <w:rPr>
                <w:rFonts w:ascii="Calibri Light" w:eastAsia="Calibri" w:hAnsi="Calibri Light"/>
                <w:lang w:val="en-AU"/>
              </w:rPr>
              <w:t xml:space="preserve">Conduct a class survey of languages spoken at home. Do any of these languages use the same alphabet as English? Do any use another alphabet? Do any </w:t>
            </w:r>
            <w:r w:rsidR="007B05F1">
              <w:rPr>
                <w:rFonts w:ascii="Calibri Light" w:eastAsia="Calibri" w:hAnsi="Calibri Light"/>
                <w:lang w:val="en-AU"/>
              </w:rPr>
              <w:t xml:space="preserve">home languages </w:t>
            </w:r>
            <w:r>
              <w:rPr>
                <w:rFonts w:ascii="Calibri Light" w:eastAsia="Calibri" w:hAnsi="Calibri Light"/>
                <w:lang w:val="en-AU"/>
              </w:rPr>
              <w:t>not use a</w:t>
            </w:r>
            <w:r w:rsidR="007B05F1">
              <w:rPr>
                <w:rFonts w:ascii="Calibri Light" w:eastAsia="Calibri" w:hAnsi="Calibri Light"/>
                <w:lang w:val="en-AU"/>
              </w:rPr>
              <w:t xml:space="preserve"> true</w:t>
            </w:r>
            <w:r>
              <w:rPr>
                <w:rFonts w:ascii="Calibri Light" w:eastAsia="Calibri" w:hAnsi="Calibri Light"/>
                <w:lang w:val="en-AU"/>
              </w:rPr>
              <w:t xml:space="preserve"> alphabet</w:t>
            </w:r>
            <w:r w:rsidR="007B05F1">
              <w:rPr>
                <w:rFonts w:ascii="Calibri Light" w:eastAsia="Calibri" w:hAnsi="Calibri Light"/>
                <w:lang w:val="en-AU"/>
              </w:rPr>
              <w:t xml:space="preserve"> (where symbols represent phonemes, or distinct sounds)</w:t>
            </w:r>
            <w:r>
              <w:rPr>
                <w:rFonts w:ascii="Calibri Light" w:eastAsia="Calibri" w:hAnsi="Calibri Light"/>
                <w:lang w:val="en-AU"/>
              </w:rPr>
              <w:t>, but use symbols that represent syllables, morphemes or whole words</w:t>
            </w:r>
            <w:r w:rsidR="00D23F19">
              <w:rPr>
                <w:rFonts w:ascii="Calibri Light" w:eastAsia="Calibri" w:hAnsi="Calibri Light"/>
                <w:lang w:val="en-AU"/>
              </w:rPr>
              <w:t>, rather than morphemes</w:t>
            </w:r>
            <w:r>
              <w:rPr>
                <w:rFonts w:ascii="Calibri Light" w:eastAsia="Calibri" w:hAnsi="Calibri Light"/>
                <w:lang w:val="en-AU"/>
              </w:rPr>
              <w:t>?</w:t>
            </w:r>
          </w:p>
          <w:p w14:paraId="7DE29A8F" w14:textId="77777777" w:rsidR="001834E0" w:rsidRPr="001834E0" w:rsidRDefault="001834E0" w:rsidP="001834E0">
            <w:pPr>
              <w:pStyle w:val="ListParagraph"/>
              <w:numPr>
                <w:ilvl w:val="0"/>
                <w:numId w:val="0"/>
              </w:numPr>
              <w:ind w:left="757"/>
              <w:rPr>
                <w:rFonts w:ascii="Calibri Light" w:eastAsia="Calibri" w:hAnsi="Calibri Light"/>
                <w:lang w:val="en-AU"/>
              </w:rPr>
            </w:pPr>
          </w:p>
          <w:p w14:paraId="0AF7B99A" w14:textId="14CC5A8C" w:rsidR="001834E0" w:rsidRPr="00FB1114" w:rsidRDefault="007B05F1" w:rsidP="007A24EE">
            <w:pPr>
              <w:pStyle w:val="ListParagraph"/>
              <w:numPr>
                <w:ilvl w:val="0"/>
                <w:numId w:val="24"/>
              </w:numPr>
              <w:rPr>
                <w:rFonts w:ascii="Calibri Light" w:eastAsia="Calibri" w:hAnsi="Calibri Light"/>
                <w:lang w:val="en-AU"/>
              </w:rPr>
            </w:pPr>
            <w:r>
              <w:rPr>
                <w:rFonts w:ascii="Calibri Light" w:eastAsia="Calibri" w:hAnsi="Calibri Light"/>
                <w:lang w:val="en-AU"/>
              </w:rPr>
              <w:t xml:space="preserve">Discuss Aboriginal and Torres Strait Islander languages. Look at map of Australia showing the 250+ languages. </w:t>
            </w:r>
            <w:r w:rsidR="001834E0">
              <w:rPr>
                <w:rFonts w:ascii="Calibri Light" w:eastAsia="Calibri" w:hAnsi="Calibri Light"/>
                <w:lang w:val="en-AU"/>
              </w:rPr>
              <w:t xml:space="preserve">Note that Aboriginal and Torres Strait Islander peoples </w:t>
            </w:r>
            <w:r w:rsidR="00FB1114">
              <w:rPr>
                <w:rFonts w:ascii="Calibri Light" w:eastAsia="Calibri" w:hAnsi="Calibri Light"/>
                <w:lang w:val="en-AU"/>
              </w:rPr>
              <w:t>had</w:t>
            </w:r>
            <w:r w:rsidR="001834E0">
              <w:rPr>
                <w:rFonts w:ascii="Calibri Light" w:eastAsia="Calibri" w:hAnsi="Calibri Light"/>
                <w:lang w:val="en-AU"/>
              </w:rPr>
              <w:t xml:space="preserve"> a </w:t>
            </w:r>
            <w:r w:rsidR="00FB1114">
              <w:rPr>
                <w:rFonts w:ascii="Calibri Light" w:eastAsia="Calibri" w:hAnsi="Calibri Light"/>
                <w:lang w:val="en-AU"/>
              </w:rPr>
              <w:t>spok</w:t>
            </w:r>
            <w:r w:rsidR="001834E0">
              <w:rPr>
                <w:rFonts w:ascii="Calibri Light" w:eastAsia="Calibri" w:hAnsi="Calibri Light"/>
                <w:lang w:val="en-AU"/>
              </w:rPr>
              <w:t xml:space="preserve">en language, </w:t>
            </w:r>
            <w:r w:rsidR="00FB1114">
              <w:rPr>
                <w:rFonts w:ascii="Calibri Light" w:eastAsia="Calibri" w:hAnsi="Calibri Light"/>
                <w:lang w:val="en-AU"/>
              </w:rPr>
              <w:t>not a written</w:t>
            </w:r>
            <w:r w:rsidR="001834E0">
              <w:rPr>
                <w:rFonts w:ascii="Calibri Light" w:eastAsia="Calibri" w:hAnsi="Calibri Light"/>
                <w:lang w:val="en-AU"/>
              </w:rPr>
              <w:t xml:space="preserve"> language</w:t>
            </w:r>
            <w:r>
              <w:rPr>
                <w:rFonts w:ascii="Calibri Light" w:eastAsia="Calibri" w:hAnsi="Calibri Light"/>
                <w:lang w:val="en-AU"/>
              </w:rPr>
              <w:t xml:space="preserve"> - e</w:t>
            </w:r>
            <w:r w:rsidR="001834E0">
              <w:rPr>
                <w:rFonts w:ascii="Calibri Light" w:eastAsia="Calibri" w:hAnsi="Calibri Light"/>
                <w:lang w:val="en-AU"/>
              </w:rPr>
              <w:t xml:space="preserve">xplore the reasons for </w:t>
            </w:r>
            <w:r>
              <w:rPr>
                <w:rFonts w:ascii="Calibri Light" w:eastAsia="Calibri" w:hAnsi="Calibri Light"/>
                <w:lang w:val="en-AU"/>
              </w:rPr>
              <w:t>that</w:t>
            </w:r>
            <w:r w:rsidR="001834E0">
              <w:rPr>
                <w:rFonts w:ascii="Calibri Light" w:eastAsia="Calibri" w:hAnsi="Calibri Light"/>
                <w:lang w:val="en-AU"/>
              </w:rPr>
              <w:t xml:space="preserve">. </w:t>
            </w:r>
            <w:r>
              <w:rPr>
                <w:rFonts w:ascii="Calibri Light" w:eastAsia="Calibri" w:hAnsi="Calibri Light"/>
                <w:lang w:val="en-AU"/>
              </w:rPr>
              <w:t>Of course, s</w:t>
            </w:r>
            <w:r w:rsidR="001834E0">
              <w:rPr>
                <w:rFonts w:ascii="Calibri Light" w:eastAsia="Calibri" w:hAnsi="Calibri Light"/>
                <w:lang w:val="en-AU"/>
              </w:rPr>
              <w:t>ince European</w:t>
            </w:r>
            <w:r w:rsidR="005078F8">
              <w:rPr>
                <w:rFonts w:ascii="Calibri Light" w:eastAsia="Calibri" w:hAnsi="Calibri Light"/>
                <w:lang w:val="en-AU"/>
              </w:rPr>
              <w:t xml:space="preserve"> contact</w:t>
            </w:r>
            <w:r w:rsidR="001834E0">
              <w:rPr>
                <w:rFonts w:ascii="Calibri Light" w:eastAsia="Calibri" w:hAnsi="Calibri Light"/>
                <w:lang w:val="en-AU"/>
              </w:rPr>
              <w:t xml:space="preserve">, written forms of these languages have been developed using </w:t>
            </w:r>
            <w:r>
              <w:rPr>
                <w:rFonts w:ascii="Calibri Light" w:eastAsia="Calibri" w:hAnsi="Calibri Light"/>
                <w:lang w:val="en-AU"/>
              </w:rPr>
              <w:t xml:space="preserve">the English </w:t>
            </w:r>
            <w:r w:rsidR="001834E0">
              <w:rPr>
                <w:rFonts w:ascii="Calibri Light" w:eastAsia="Calibri" w:hAnsi="Calibri Light"/>
                <w:lang w:val="en-AU"/>
              </w:rPr>
              <w:t xml:space="preserve">alphabet. </w:t>
            </w:r>
            <w:r w:rsidR="00FB1114" w:rsidRPr="00FB1114">
              <w:rPr>
                <w:rFonts w:ascii="Calibri Light" w:eastAsia="Calibri" w:hAnsi="Calibri Light"/>
              </w:rPr>
              <w:t>Divide class into literature circles.</w:t>
            </w:r>
          </w:p>
          <w:p w14:paraId="0BCD574B" w14:textId="67D9DB30" w:rsidR="007B05F1" w:rsidRPr="00FB1114" w:rsidRDefault="007B05F1" w:rsidP="007A24EE">
            <w:pPr>
              <w:pStyle w:val="ListParagraph"/>
              <w:numPr>
                <w:ilvl w:val="1"/>
                <w:numId w:val="24"/>
              </w:numPr>
              <w:rPr>
                <w:rFonts w:ascii="Calibri Light" w:eastAsia="Calibri" w:hAnsi="Calibri Light"/>
                <w:color w:val="000000" w:themeColor="text1"/>
                <w:lang w:val="en-AU"/>
              </w:rPr>
            </w:pPr>
            <w:r>
              <w:rPr>
                <w:rFonts w:ascii="Calibri Light" w:eastAsia="Calibri" w:hAnsi="Calibri Light"/>
                <w:lang w:val="en-AU"/>
              </w:rPr>
              <w:t xml:space="preserve">Provide </w:t>
            </w:r>
            <w:r w:rsidR="00FB1114">
              <w:rPr>
                <w:rFonts w:ascii="Calibri Light" w:eastAsia="Calibri" w:hAnsi="Calibri Light"/>
                <w:lang w:val="en-AU"/>
              </w:rPr>
              <w:t>literature circles</w:t>
            </w:r>
            <w:r>
              <w:rPr>
                <w:rFonts w:ascii="Calibri Light" w:eastAsia="Calibri" w:hAnsi="Calibri Light"/>
                <w:lang w:val="en-AU"/>
              </w:rPr>
              <w:t xml:space="preserve"> with a selection of bilingual ATSI language/English picture books. Check out your library or this site for some possibilities:</w:t>
            </w:r>
            <w:r w:rsidR="00FB1114">
              <w:rPr>
                <w:rFonts w:ascii="Calibri Light" w:eastAsia="Calibri" w:hAnsi="Calibri Light"/>
                <w:lang w:val="en-AU"/>
              </w:rPr>
              <w:t xml:space="preserve"> </w:t>
            </w:r>
            <w:hyperlink r:id="rId20" w:history="1">
              <w:r w:rsidRPr="00FB1114">
                <w:rPr>
                  <w:rStyle w:val="Hyperlink"/>
                  <w:rFonts w:ascii="Calibri Light" w:eastAsia="Calibri" w:hAnsi="Calibri Light"/>
                  <w:lang w:val="en-AU"/>
                </w:rPr>
                <w:t xml:space="preserve">Abbeys ATSI </w:t>
              </w:r>
              <w:r w:rsidRPr="00FB1114">
                <w:rPr>
                  <w:rStyle w:val="Hyperlink"/>
                  <w:rFonts w:ascii="Calibri Light" w:eastAsia="Calibri" w:hAnsi="Calibri Light"/>
                  <w:lang w:val="en-AU"/>
                </w:rPr>
                <w:lastRenderedPageBreak/>
                <w:t>language/English bilingual books</w:t>
              </w:r>
            </w:hyperlink>
            <w:r w:rsidR="00FB1114">
              <w:rPr>
                <w:rStyle w:val="Hyperlink"/>
                <w:rFonts w:ascii="Calibri Light" w:eastAsia="Calibri" w:hAnsi="Calibri Light"/>
                <w:u w:val="none"/>
                <w:lang w:val="en-AU"/>
              </w:rPr>
              <w:t xml:space="preserve"> . </w:t>
            </w:r>
            <w:r w:rsidR="00FB1114" w:rsidRPr="00FB1114">
              <w:rPr>
                <w:rStyle w:val="Hyperlink"/>
                <w:rFonts w:ascii="Calibri Light" w:eastAsia="Calibri" w:hAnsi="Calibri Light"/>
                <w:color w:val="000000" w:themeColor="text1"/>
                <w:u w:val="none"/>
                <w:lang w:val="en-AU"/>
              </w:rPr>
              <w:t>Answer these questions in groups</w:t>
            </w:r>
            <w:r w:rsidR="00FB1114">
              <w:rPr>
                <w:rStyle w:val="Hyperlink"/>
                <w:rFonts w:ascii="Calibri Light" w:eastAsia="Calibri" w:hAnsi="Calibri Light"/>
                <w:color w:val="000000" w:themeColor="text1"/>
                <w:u w:val="none"/>
                <w:lang w:val="en-AU"/>
              </w:rPr>
              <w:t xml:space="preserve"> and share findings with class</w:t>
            </w:r>
            <w:r w:rsidR="00FB1114" w:rsidRPr="00FB1114">
              <w:rPr>
                <w:rStyle w:val="Hyperlink"/>
                <w:rFonts w:ascii="Calibri Light" w:eastAsia="Calibri" w:hAnsi="Calibri Light"/>
                <w:color w:val="000000" w:themeColor="text1"/>
                <w:u w:val="none"/>
                <w:lang w:val="en-AU"/>
              </w:rPr>
              <w:t>:</w:t>
            </w:r>
          </w:p>
          <w:p w14:paraId="51690799" w14:textId="6BABF4A5"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Identify where the ATSI language is used in the book.</w:t>
            </w:r>
          </w:p>
          <w:p w14:paraId="33856CA0" w14:textId="0065AFDB"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Wh</w:t>
            </w:r>
            <w:r w:rsidR="005078F8">
              <w:rPr>
                <w:rFonts w:ascii="Calibri Light" w:eastAsia="Calibri" w:hAnsi="Calibri Light"/>
                <w:lang w:val="en-AU"/>
              </w:rPr>
              <w:t>ich</w:t>
            </w:r>
            <w:r>
              <w:rPr>
                <w:rFonts w:ascii="Calibri Light" w:eastAsia="Calibri" w:hAnsi="Calibri Light"/>
                <w:lang w:val="en-AU"/>
              </w:rPr>
              <w:t xml:space="preserve"> </w:t>
            </w:r>
            <w:r w:rsidR="005078F8">
              <w:rPr>
                <w:rFonts w:ascii="Calibri Light" w:eastAsia="Calibri" w:hAnsi="Calibri Light"/>
                <w:lang w:val="en-AU"/>
              </w:rPr>
              <w:t>ATSI</w:t>
            </w:r>
            <w:r>
              <w:rPr>
                <w:rFonts w:ascii="Calibri Light" w:eastAsia="Calibri" w:hAnsi="Calibri Light"/>
                <w:lang w:val="en-AU"/>
              </w:rPr>
              <w:t xml:space="preserve"> language is used?</w:t>
            </w:r>
          </w:p>
          <w:p w14:paraId="397C8E0A" w14:textId="7C2787FE" w:rsidR="005D2F22" w:rsidRDefault="005D2F22" w:rsidP="005D2F22">
            <w:pPr>
              <w:pStyle w:val="ListParagraph"/>
              <w:numPr>
                <w:ilvl w:val="0"/>
                <w:numId w:val="0"/>
              </w:numPr>
              <w:ind w:left="1800"/>
              <w:rPr>
                <w:rFonts w:ascii="Calibri Light" w:eastAsia="Calibri" w:hAnsi="Calibri Light"/>
                <w:lang w:val="en-AU"/>
              </w:rPr>
            </w:pPr>
          </w:p>
          <w:p w14:paraId="02F62D64" w14:textId="213BFC4E" w:rsidR="005D2F22" w:rsidRPr="005D2F22" w:rsidRDefault="005D2F22" w:rsidP="005D2F22">
            <w:pPr>
              <w:ind w:left="1440"/>
              <w:jc w:val="center"/>
              <w:rPr>
                <w:rFonts w:ascii="Calibri Light" w:eastAsia="Calibri" w:hAnsi="Calibri Light"/>
                <w:lang w:val="en-AU"/>
              </w:rPr>
            </w:pPr>
            <w:r>
              <w:rPr>
                <w:rFonts w:ascii="Calibri Light" w:eastAsia="Calibri" w:hAnsi="Calibri Light"/>
                <w:noProof/>
                <w:lang w:val="en-AU"/>
              </w:rPr>
              <mc:AlternateContent>
                <mc:Choice Requires="wpg">
                  <w:drawing>
                    <wp:inline distT="0" distB="0" distL="0" distR="0" wp14:anchorId="154AEFD1" wp14:editId="481BEEE4">
                      <wp:extent cx="2377440" cy="1788160"/>
                      <wp:effectExtent l="0" t="0" r="0" b="2540"/>
                      <wp:docPr id="14" name="Group 14"/>
                      <wp:cNvGraphicFramePr/>
                      <a:graphic xmlns:a="http://schemas.openxmlformats.org/drawingml/2006/main">
                        <a:graphicData uri="http://schemas.microsoft.com/office/word/2010/wordprocessingGroup">
                          <wpg:wgp>
                            <wpg:cNvGrpSpPr/>
                            <wpg:grpSpPr>
                              <a:xfrm>
                                <a:off x="0" y="0"/>
                                <a:ext cx="2377440" cy="1788160"/>
                                <a:chOff x="0" y="-661909"/>
                                <a:chExt cx="2382200" cy="2046869"/>
                              </a:xfrm>
                            </wpg:grpSpPr>
                            <pic:pic xmlns:pic="http://schemas.openxmlformats.org/drawingml/2006/picture">
                              <pic:nvPicPr>
                                <pic:cNvPr id="11" name="Picture 11" descr="Aboriginal Languages, a Repository of Aboriginal Knowledge – Vridar"/>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661909"/>
                                  <a:ext cx="2382200" cy="1752243"/>
                                </a:xfrm>
                                <a:prstGeom prst="rect">
                                  <a:avLst/>
                                </a:prstGeom>
                              </pic:spPr>
                            </pic:pic>
                            <wps:wsp>
                              <wps:cNvPr id="13" name="Text Box 13"/>
                              <wps:cNvSpPr txBox="1"/>
                              <wps:spPr>
                                <a:xfrm>
                                  <a:off x="0" y="1090253"/>
                                  <a:ext cx="2382200" cy="294707"/>
                                </a:xfrm>
                                <a:prstGeom prst="rect">
                                  <a:avLst/>
                                </a:prstGeom>
                                <a:solidFill>
                                  <a:prstClr val="white"/>
                                </a:solidFill>
                                <a:ln>
                                  <a:noFill/>
                                </a:ln>
                              </wps:spPr>
                              <wps:txbx>
                                <w:txbxContent>
                                  <w:p w14:paraId="206D6EAF" w14:textId="77777777" w:rsidR="005D2F22" w:rsidRPr="005D2F22" w:rsidRDefault="00845B21" w:rsidP="005D2F22">
                                    <w:pPr>
                                      <w:rPr>
                                        <w:sz w:val="18"/>
                                        <w:szCs w:val="18"/>
                                      </w:rPr>
                                    </w:pPr>
                                    <w:hyperlink r:id="rId23" w:history="1">
                                      <w:r w:rsidR="005D2F22" w:rsidRPr="005D2F22">
                                        <w:rPr>
                                          <w:rStyle w:val="Hyperlink"/>
                                          <w:sz w:val="18"/>
                                          <w:szCs w:val="18"/>
                                        </w:rPr>
                                        <w:t>This Photo</w:t>
                                      </w:r>
                                    </w:hyperlink>
                                    <w:r w:rsidR="005D2F22" w:rsidRPr="005D2F22">
                                      <w:rPr>
                                        <w:sz w:val="18"/>
                                        <w:szCs w:val="18"/>
                                      </w:rPr>
                                      <w:t xml:space="preserve"> by Unknown Author is licensed under </w:t>
                                    </w:r>
                                    <w:hyperlink r:id="rId24" w:history="1">
                                      <w:r w:rsidR="005D2F22" w:rsidRPr="005D2F22">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54AEFD1" id="Group 14" o:spid="_x0000_s1029" style="width:187.2pt;height:140.8pt;mso-position-horizontal-relative:char;mso-position-vertical-relative:line" coordorigin=",-6619" coordsize="23822,2046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">
                      <v:shape id="Picture 11" o:spid="_x0000_s1030" type="#_x0000_t75" alt="Aboriginal Languages, a Repository of Aboriginal Knowledge – Vridar" style="position:absolute;top:-6619;width:23822;height:175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">
                        <v:imagedata r:id="rId25" o:title="Aboriginal Languages, a Repository of Aboriginal Knowledge – Vridar"/>
                      </v:shape>
                      <v:shape id="Text Box 13" o:spid="_x0000_s1031" type="#_x0000_t202" style="position:absolute;top:10902;width:23822;height:2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" stroked="f">
                        <v:textbox>
                          <w:txbxContent>
                            <w:p w14:paraId="206D6EAF" w14:textId="77777777" w:rsidR="005D2F22" w:rsidRPr="005D2F22" w:rsidRDefault="00FE628E" w:rsidP="005D2F22">
                              <w:pPr>
                                <w:rPr>
                                  <w:sz w:val="18"/>
                                  <w:szCs w:val="18"/>
                                </w:rPr>
                              </w:pPr>
                              <w:hyperlink r:id="rId26" w:history="1">
                                <w:r w:rsidR="005D2F22" w:rsidRPr="005D2F22">
                                  <w:rPr>
                                    <w:rStyle w:val="Hyperlink"/>
                                    <w:sz w:val="18"/>
                                    <w:szCs w:val="18"/>
                                  </w:rPr>
                                  <w:t>This Photo</w:t>
                                </w:r>
                              </w:hyperlink>
                              <w:r w:rsidR="005D2F22" w:rsidRPr="005D2F22">
                                <w:rPr>
                                  <w:sz w:val="18"/>
                                  <w:szCs w:val="18"/>
                                </w:rPr>
                                <w:t xml:space="preserve"> by Unknown Author is licensed under </w:t>
                              </w:r>
                              <w:hyperlink r:id="rId27" w:history="1">
                                <w:r w:rsidR="005D2F22" w:rsidRPr="005D2F22">
                                  <w:rPr>
                                    <w:rStyle w:val="Hyperlink"/>
                                    <w:sz w:val="18"/>
                                    <w:szCs w:val="18"/>
                                  </w:rPr>
                                  <w:t>CC BY</w:t>
                                </w:r>
                              </w:hyperlink>
                            </w:p>
                          </w:txbxContent>
                        </v:textbox>
                      </v:shape>
                      <w10:anchorlock/>
                    </v:group>
                  </w:pict>
                </mc:Fallback>
              </mc:AlternateContent>
            </w:r>
          </w:p>
          <w:p w14:paraId="15A71B5F" w14:textId="78ABB147"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Locate this language on the map.</w:t>
            </w:r>
          </w:p>
          <w:p w14:paraId="6788F0DE" w14:textId="1F88A612"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How does the use of Aboriginal language add to the impact of the book?</w:t>
            </w:r>
          </w:p>
          <w:p w14:paraId="4EF6DE40" w14:textId="6048AAF6" w:rsidR="005D2F22"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Why might such bilingual texts be important for both Indigenous and non-Indigenous children?</w:t>
            </w:r>
          </w:p>
          <w:p w14:paraId="5ED38BA4" w14:textId="141672AE" w:rsidR="005D2F22" w:rsidRPr="005D2F22" w:rsidRDefault="00D23F19" w:rsidP="007A24EE">
            <w:pPr>
              <w:pStyle w:val="ListParagraph"/>
              <w:numPr>
                <w:ilvl w:val="2"/>
                <w:numId w:val="24"/>
              </w:numPr>
              <w:rPr>
                <w:rFonts w:ascii="Calibri Light" w:eastAsia="Calibri" w:hAnsi="Calibri Light"/>
                <w:lang w:val="en-AU"/>
              </w:rPr>
            </w:pPr>
            <w:r>
              <w:rPr>
                <w:rFonts w:ascii="Calibri Light" w:eastAsia="Calibri" w:hAnsi="Calibri Light"/>
                <w:lang w:val="en-AU"/>
              </w:rPr>
              <w:t>What happens when a group of people all share the same language code? How does this make them feel?</w:t>
            </w:r>
          </w:p>
          <w:p w14:paraId="71407F28" w14:textId="24052E1E" w:rsidR="007B05F1" w:rsidRDefault="007B05F1" w:rsidP="007A24EE">
            <w:pPr>
              <w:pStyle w:val="ListParagraph"/>
              <w:numPr>
                <w:ilvl w:val="1"/>
                <w:numId w:val="24"/>
              </w:numPr>
              <w:rPr>
                <w:rFonts w:ascii="Calibri Light" w:eastAsia="Calibri" w:hAnsi="Calibri Light"/>
                <w:lang w:val="en-AU"/>
              </w:rPr>
            </w:pPr>
            <w:r>
              <w:rPr>
                <w:rFonts w:ascii="Calibri Light" w:eastAsia="Calibri" w:hAnsi="Calibri Light"/>
                <w:lang w:val="en-AU"/>
              </w:rPr>
              <w:t xml:space="preserve">Because ATSI people did not have written language, they often used art to record stories of cultural significance. They didn’t have access to canvas or paper </w:t>
            </w:r>
            <w:r w:rsidR="005D2F22">
              <w:rPr>
                <w:rFonts w:ascii="Calibri Light" w:eastAsia="Calibri" w:hAnsi="Calibri Light"/>
                <w:lang w:val="en-AU"/>
              </w:rPr>
              <w:t xml:space="preserve">to make art </w:t>
            </w:r>
            <w:r>
              <w:rPr>
                <w:rFonts w:ascii="Calibri Light" w:eastAsia="Calibri" w:hAnsi="Calibri Light"/>
                <w:lang w:val="en-AU"/>
              </w:rPr>
              <w:t>until the arrival of Europeans. Use this website to find answers to the following questions.</w:t>
            </w:r>
          </w:p>
          <w:p w14:paraId="0AB4774B" w14:textId="0906E288" w:rsidR="007B05F1" w:rsidRPr="005D2F22" w:rsidRDefault="00845B21" w:rsidP="005D2F22">
            <w:pPr>
              <w:pStyle w:val="ListParagraph"/>
              <w:numPr>
                <w:ilvl w:val="0"/>
                <w:numId w:val="0"/>
              </w:numPr>
              <w:ind w:left="1080"/>
              <w:rPr>
                <w:rFonts w:ascii="Calibri Light" w:eastAsia="Calibri" w:hAnsi="Calibri Light"/>
                <w:lang w:val="en-AU"/>
              </w:rPr>
            </w:pPr>
            <w:hyperlink r:id="rId28" w:history="1">
              <w:r w:rsidR="005D2F22" w:rsidRPr="00225D40">
                <w:rPr>
                  <w:rStyle w:val="Hyperlink"/>
                  <w:rFonts w:ascii="Calibri Light" w:eastAsia="Calibri" w:hAnsi="Calibri Light"/>
                  <w:lang w:val="en-AU"/>
                </w:rPr>
                <w:t>https://www.aboriginal-art-australia.com/aboriginal-art-library/the-story-of-aboriginal-art/</w:t>
              </w:r>
            </w:hyperlink>
            <w:r w:rsidR="007B05F1" w:rsidRPr="005D2F22">
              <w:rPr>
                <w:rFonts w:ascii="Calibri Light" w:eastAsia="Calibri" w:hAnsi="Calibri Light"/>
                <w:lang w:val="en-AU"/>
              </w:rPr>
              <w:t xml:space="preserve"> </w:t>
            </w:r>
          </w:p>
          <w:p w14:paraId="64565A07" w14:textId="77777777"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For how long have ASTI people been telling stories through their art?</w:t>
            </w:r>
          </w:p>
          <w:p w14:paraId="71A75CAC" w14:textId="12D4DF21"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Wh</w:t>
            </w:r>
            <w:r w:rsidR="005D2F22">
              <w:rPr>
                <w:rFonts w:ascii="Calibri Light" w:eastAsia="Calibri" w:hAnsi="Calibri Light"/>
                <w:lang w:val="en-AU"/>
              </w:rPr>
              <w:t>at</w:t>
            </w:r>
            <w:r>
              <w:rPr>
                <w:rFonts w:ascii="Calibri Light" w:eastAsia="Calibri" w:hAnsi="Calibri Light"/>
                <w:lang w:val="en-AU"/>
              </w:rPr>
              <w:t xml:space="preserve"> materials did ATSI people use to make their art traditionally? </w:t>
            </w:r>
          </w:p>
          <w:p w14:paraId="6020C839" w14:textId="6BC69A6D"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What kinds of symbols are often used in ATSI art? Draw five examples of these symbols and the meaning of each.</w:t>
            </w:r>
          </w:p>
          <w:p w14:paraId="3D1F44F4" w14:textId="1B8B26AA" w:rsidR="007B05F1"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In what way are these traditional symbols a kind of code?</w:t>
            </w:r>
          </w:p>
          <w:p w14:paraId="2F472590" w14:textId="5A720E29" w:rsidR="004004D8" w:rsidRDefault="007B05F1" w:rsidP="007A24EE">
            <w:pPr>
              <w:pStyle w:val="ListParagraph"/>
              <w:numPr>
                <w:ilvl w:val="2"/>
                <w:numId w:val="24"/>
              </w:numPr>
              <w:rPr>
                <w:rFonts w:ascii="Calibri Light" w:eastAsia="Calibri" w:hAnsi="Calibri Light"/>
                <w:lang w:val="en-AU"/>
              </w:rPr>
            </w:pPr>
            <w:r>
              <w:rPr>
                <w:rFonts w:ascii="Calibri Light" w:eastAsia="Calibri" w:hAnsi="Calibri Light"/>
                <w:lang w:val="en-AU"/>
              </w:rPr>
              <w:t xml:space="preserve">Find one interesting example of ATSI art </w:t>
            </w:r>
            <w:r w:rsidR="005D2F22">
              <w:rPr>
                <w:rFonts w:ascii="Calibri Light" w:eastAsia="Calibri" w:hAnsi="Calibri Light"/>
                <w:lang w:val="en-AU"/>
              </w:rPr>
              <w:t xml:space="preserve">on the site </w:t>
            </w:r>
            <w:r>
              <w:rPr>
                <w:rFonts w:ascii="Calibri Light" w:eastAsia="Calibri" w:hAnsi="Calibri Light"/>
                <w:lang w:val="en-AU"/>
              </w:rPr>
              <w:t>and explain what you think it is communicating.</w:t>
            </w:r>
          </w:p>
          <w:p w14:paraId="64962D29" w14:textId="77777777" w:rsidR="008A1344" w:rsidRDefault="008A1344" w:rsidP="008A1344">
            <w:pPr>
              <w:pStyle w:val="ListParagraph"/>
              <w:numPr>
                <w:ilvl w:val="0"/>
                <w:numId w:val="0"/>
              </w:numPr>
              <w:ind w:left="1800"/>
              <w:rPr>
                <w:rFonts w:ascii="Calibri Light" w:eastAsia="Calibri" w:hAnsi="Calibri Light"/>
                <w:lang w:val="en-AU"/>
              </w:rPr>
            </w:pPr>
          </w:p>
          <w:p w14:paraId="274697A8" w14:textId="60656B8A" w:rsidR="008A1344" w:rsidRPr="008A1344" w:rsidRDefault="008A1344" w:rsidP="008A1344">
            <w:pPr>
              <w:pStyle w:val="ListParagraph"/>
              <w:numPr>
                <w:ilvl w:val="0"/>
                <w:numId w:val="0"/>
              </w:numPr>
              <w:ind w:left="1800"/>
              <w:jc w:val="center"/>
              <w:rPr>
                <w:rFonts w:ascii="Calibri Light" w:eastAsia="Calibri" w:hAnsi="Calibri Light"/>
                <w:lang w:val="en-AU"/>
              </w:rPr>
            </w:pPr>
            <w:r>
              <w:rPr>
                <w:rFonts w:ascii="Calibri Light" w:eastAsia="Calibri" w:hAnsi="Calibri Light"/>
                <w:noProof/>
                <w:lang w:val="en-AU"/>
              </w:rPr>
              <mc:AlternateContent>
                <mc:Choice Requires="wpg">
                  <w:drawing>
                    <wp:inline distT="0" distB="0" distL="0" distR="0" wp14:anchorId="6D569B4A" wp14:editId="41EE1A51">
                      <wp:extent cx="1869440" cy="1889760"/>
                      <wp:effectExtent l="0" t="0" r="0" b="2540"/>
                      <wp:docPr id="19" name="Group 19"/>
                      <wp:cNvGraphicFramePr/>
                      <a:graphic xmlns:a="http://schemas.openxmlformats.org/drawingml/2006/main">
                        <a:graphicData uri="http://schemas.microsoft.com/office/word/2010/wordprocessingGroup">
                          <wpg:wgp>
                            <wpg:cNvGrpSpPr/>
                            <wpg:grpSpPr>
                              <a:xfrm>
                                <a:off x="0" y="0"/>
                                <a:ext cx="1869440" cy="1889760"/>
                                <a:chOff x="0" y="0"/>
                                <a:chExt cx="3111500" cy="3682044"/>
                              </a:xfrm>
                            </wpg:grpSpPr>
                            <pic:pic xmlns:pic="http://schemas.openxmlformats.org/drawingml/2006/picture">
                              <pic:nvPicPr>
                                <pic:cNvPr id="15" name="Picture 15" descr="Aboriginal Art Symbols in Central Australian Dot Paintings"/>
                                <pic:cNvPicPr>
                                  <a:picLocks noChangeAspect="1"/>
                                </pic:cNvPicPr>
                              </pic:nvPicPr>
                              <pic:blipFill>
                                <a:blip r:embed="rId29">
                                  <a:extLst>
                                    <a:ext uri="{837473B0-CC2E-450A-ABE3-18F120FF3D39}">
                                      <a1611:picAttrSrcUrl xmlns:a1611="http://schemas.microsoft.com/office/drawing/2016/11/main" r:id="rId30"/>
                                    </a:ext>
                                  </a:extLst>
                                </a:blip>
                                <a:stretch>
                                  <a:fillRect/>
                                </a:stretch>
                              </pic:blipFill>
                              <pic:spPr>
                                <a:xfrm>
                                  <a:off x="0" y="0"/>
                                  <a:ext cx="3111500" cy="2933700"/>
                                </a:xfrm>
                                <a:prstGeom prst="rect">
                                  <a:avLst/>
                                </a:prstGeom>
                              </pic:spPr>
                            </pic:pic>
                            <wps:wsp>
                              <wps:cNvPr id="18" name="Text Box 18"/>
                              <wps:cNvSpPr txBox="1"/>
                              <wps:spPr>
                                <a:xfrm>
                                  <a:off x="0" y="2933701"/>
                                  <a:ext cx="3111500" cy="748343"/>
                                </a:xfrm>
                                <a:prstGeom prst="rect">
                                  <a:avLst/>
                                </a:prstGeom>
                                <a:solidFill>
                                  <a:prstClr val="white"/>
                                </a:solidFill>
                                <a:ln>
                                  <a:noFill/>
                                </a:ln>
                              </wps:spPr>
                              <wps:txbx>
                                <w:txbxContent>
                                  <w:p w14:paraId="20C4F78F" w14:textId="3790A017" w:rsidR="008A1344" w:rsidRPr="005078F8" w:rsidRDefault="00845B21" w:rsidP="008A1344">
                                    <w:pPr>
                                      <w:rPr>
                                        <w:sz w:val="13"/>
                                        <w:szCs w:val="13"/>
                                      </w:rPr>
                                    </w:pPr>
                                    <w:hyperlink r:id="rId31" w:history="1">
                                      <w:r w:rsidR="008A1344" w:rsidRPr="005078F8">
                                        <w:rPr>
                                          <w:rStyle w:val="Hyperlink"/>
                                          <w:sz w:val="13"/>
                                          <w:szCs w:val="13"/>
                                        </w:rPr>
                                        <w:t>This Photo</w:t>
                                      </w:r>
                                    </w:hyperlink>
                                    <w:r w:rsidR="008A1344" w:rsidRPr="005078F8">
                                      <w:rPr>
                                        <w:sz w:val="13"/>
                                        <w:szCs w:val="13"/>
                                      </w:rPr>
                                      <w:t xml:space="preserve"> by Unknown Author is licensed under </w:t>
                                    </w:r>
                                    <w:hyperlink r:id="rId32" w:history="1">
                                      <w:r w:rsidR="008A1344" w:rsidRPr="005078F8">
                                        <w:rPr>
                                          <w:rStyle w:val="Hyperlink"/>
                                          <w:sz w:val="13"/>
                                          <w:szCs w:val="13"/>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D569B4A" id="Group 19" o:spid="_x0000_s1032" style="width:147.2pt;height:148.8pt;mso-position-horizontal-relative:char;mso-position-vertical-relative:line" coordsize="31115,3682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">
                      <v:shape id="Picture 15" o:spid="_x0000_s1033" type="#_x0000_t75" alt="Aboriginal Art Symbols in Central Australian Dot Paintings" style="position:absolute;width:31115;height:2933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">
                        <v:imagedata r:id="rId33" o:title="Aboriginal Art Symbols in Central Australian Dot Paintings"/>
                      </v:shape>
                      <v:shape id="Text Box 18" o:spid="_x0000_s1034" type="#_x0000_t202" style="position:absolute;top:29337;width:31115;height:7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" stroked="f">
                        <v:textbox>
                          <w:txbxContent>
                            <w:p w14:paraId="20C4F78F" w14:textId="3790A017" w:rsidR="008A1344" w:rsidRPr="005078F8" w:rsidRDefault="00FE628E" w:rsidP="008A1344">
                              <w:pPr>
                                <w:rPr>
                                  <w:sz w:val="13"/>
                                  <w:szCs w:val="13"/>
                                </w:rPr>
                              </w:pPr>
                              <w:hyperlink r:id="rId34" w:history="1">
                                <w:r w:rsidR="008A1344" w:rsidRPr="005078F8">
                                  <w:rPr>
                                    <w:rStyle w:val="Hyperlink"/>
                                    <w:sz w:val="13"/>
                                    <w:szCs w:val="13"/>
                                  </w:rPr>
                                  <w:t>This Photo</w:t>
                                </w:r>
                              </w:hyperlink>
                              <w:r w:rsidR="008A1344" w:rsidRPr="005078F8">
                                <w:rPr>
                                  <w:sz w:val="13"/>
                                  <w:szCs w:val="13"/>
                                </w:rPr>
                                <w:t xml:space="preserve"> by Unknown Author is licensed under </w:t>
                              </w:r>
                              <w:hyperlink r:id="rId35" w:history="1">
                                <w:r w:rsidR="008A1344" w:rsidRPr="005078F8">
                                  <w:rPr>
                                    <w:rStyle w:val="Hyperlink"/>
                                    <w:sz w:val="13"/>
                                    <w:szCs w:val="13"/>
                                  </w:rPr>
                                  <w:t>CC BY-SA</w:t>
                                </w:r>
                              </w:hyperlink>
                            </w:p>
                          </w:txbxContent>
                        </v:textbox>
                      </v:shape>
                      <w10:anchorlock/>
                    </v:group>
                  </w:pict>
                </mc:Fallback>
              </mc:AlternateContent>
            </w:r>
          </w:p>
          <w:p w14:paraId="284CCF02" w14:textId="0D6643E0" w:rsidR="00E73F7C" w:rsidRDefault="00E73F7C" w:rsidP="007A24EE">
            <w:pPr>
              <w:pStyle w:val="ListParagraph"/>
              <w:numPr>
                <w:ilvl w:val="0"/>
                <w:numId w:val="24"/>
              </w:numPr>
              <w:spacing w:after="0"/>
              <w:rPr>
                <w:rFonts w:ascii="Calibri Light" w:eastAsia="Calibri" w:hAnsi="Calibri Light"/>
                <w:lang w:val="en-AU"/>
              </w:rPr>
            </w:pPr>
            <w:r>
              <w:rPr>
                <w:rFonts w:ascii="Calibri Light" w:eastAsia="Calibri" w:hAnsi="Calibri Light"/>
                <w:lang w:val="en-AU"/>
              </w:rPr>
              <w:t xml:space="preserve">Teacher reads the next section, ‘Invent your own alphabet’. Students work in pairs to make up their own alphabet. Write this message using the new alphabet: </w:t>
            </w:r>
            <w:r w:rsidRPr="00086643">
              <w:rPr>
                <w:rFonts w:ascii="Calibri Light" w:eastAsia="Calibri" w:hAnsi="Calibri Light"/>
                <w:i/>
                <w:iCs/>
                <w:lang w:val="en-AU"/>
              </w:rPr>
              <w:t xml:space="preserve">Here is our </w:t>
            </w:r>
            <w:r>
              <w:rPr>
                <w:rFonts w:ascii="Calibri Light" w:eastAsia="Calibri" w:hAnsi="Calibri Light"/>
                <w:i/>
                <w:iCs/>
                <w:lang w:val="en-AU"/>
              </w:rPr>
              <w:t xml:space="preserve">amazing, </w:t>
            </w:r>
            <w:r w:rsidRPr="00086643">
              <w:rPr>
                <w:rFonts w:ascii="Calibri Light" w:eastAsia="Calibri" w:hAnsi="Calibri Light"/>
                <w:i/>
                <w:iCs/>
                <w:lang w:val="en-AU"/>
              </w:rPr>
              <w:t>new alphabet. Can you break the code?</w:t>
            </w:r>
            <w:r>
              <w:rPr>
                <w:rFonts w:ascii="Calibri Light" w:eastAsia="Calibri" w:hAnsi="Calibri Light"/>
                <w:i/>
                <w:iCs/>
                <w:lang w:val="en-AU"/>
              </w:rPr>
              <w:t xml:space="preserve"> Good luck, friends! </w:t>
            </w:r>
            <w:r>
              <w:rPr>
                <w:rFonts w:ascii="Calibri Light" w:eastAsia="Calibri" w:hAnsi="Calibri Light"/>
                <w:lang w:val="en-AU"/>
              </w:rPr>
              <w:t>Next write a secret message using the same code. Give both messages to another pair which tries to break the code. Now that students have become expert code-breakers they could decode the message on page 21.</w:t>
            </w:r>
          </w:p>
          <w:p w14:paraId="5091C9CF" w14:textId="77777777" w:rsidR="004004D8" w:rsidRPr="004004D8" w:rsidRDefault="004004D8" w:rsidP="004004D8">
            <w:pPr>
              <w:pStyle w:val="ListParagraph"/>
              <w:numPr>
                <w:ilvl w:val="0"/>
                <w:numId w:val="0"/>
              </w:numPr>
              <w:ind w:left="757"/>
              <w:rPr>
                <w:rFonts w:ascii="Calibri Light" w:eastAsia="Calibri" w:hAnsi="Calibri Light"/>
                <w:lang w:val="en-AU"/>
              </w:rPr>
            </w:pPr>
          </w:p>
          <w:p w14:paraId="25AE4663" w14:textId="77777777" w:rsidR="00E73F7C" w:rsidRDefault="00E73F7C" w:rsidP="007A24EE">
            <w:pPr>
              <w:pStyle w:val="ListParagraph"/>
              <w:numPr>
                <w:ilvl w:val="0"/>
                <w:numId w:val="24"/>
              </w:numPr>
              <w:spacing w:after="0"/>
              <w:rPr>
                <w:rFonts w:ascii="Calibri Light" w:eastAsia="Calibri" w:hAnsi="Calibri Light"/>
                <w:lang w:val="en-AU"/>
              </w:rPr>
            </w:pPr>
            <w:r>
              <w:rPr>
                <w:rFonts w:ascii="Calibri Light" w:eastAsia="Calibri" w:hAnsi="Calibri Light"/>
                <w:lang w:val="en-AU"/>
              </w:rPr>
              <w:t xml:space="preserve">The last section of Chapter 1, ‘Shorthand’, is optional. Let students decide if they want to read it or not. </w:t>
            </w:r>
          </w:p>
          <w:p w14:paraId="252BAB5B" w14:textId="6D066A4D" w:rsidR="00C7201A" w:rsidRPr="00E73F7C" w:rsidRDefault="00C7201A" w:rsidP="00E73F7C">
            <w:pPr>
              <w:spacing w:after="0"/>
              <w:rPr>
                <w:rFonts w:ascii="Calibri Light" w:eastAsia="Calibri" w:hAnsi="Calibri Light"/>
                <w:lang w:val="en-AU"/>
              </w:rPr>
            </w:pPr>
          </w:p>
        </w:tc>
        <w:tc>
          <w:tcPr>
            <w:tcW w:w="1814" w:type="dxa"/>
          </w:tcPr>
          <w:p w14:paraId="4842C23D" w14:textId="77777777" w:rsidR="00A974AB" w:rsidRDefault="00A974AB" w:rsidP="00A974AB">
            <w:pPr>
              <w:spacing w:after="0"/>
              <w:ind w:left="397" w:hanging="397"/>
              <w:rPr>
                <w:rFonts w:ascii="Calibri Light" w:eastAsia="Calibri" w:hAnsi="Calibri Light"/>
                <w:b/>
                <w:bCs/>
                <w:lang w:val="en-AU"/>
              </w:rPr>
            </w:pPr>
          </w:p>
          <w:p w14:paraId="7B7BF17C" w14:textId="77777777" w:rsidR="00A974AB" w:rsidRDefault="00A974AB" w:rsidP="00A974AB">
            <w:pPr>
              <w:spacing w:after="0"/>
              <w:ind w:left="397" w:hanging="397"/>
              <w:rPr>
                <w:rFonts w:ascii="Calibri Light" w:eastAsia="Calibri" w:hAnsi="Calibri Light"/>
                <w:b/>
                <w:bCs/>
                <w:lang w:val="en-AU"/>
              </w:rPr>
            </w:pPr>
          </w:p>
          <w:p w14:paraId="69582984" w14:textId="77777777" w:rsidR="00A974AB" w:rsidRDefault="00A974AB" w:rsidP="00A974AB">
            <w:pPr>
              <w:spacing w:after="0"/>
              <w:ind w:left="397" w:hanging="397"/>
              <w:rPr>
                <w:rFonts w:ascii="Calibri Light" w:eastAsia="Calibri" w:hAnsi="Calibri Light"/>
                <w:b/>
                <w:bCs/>
                <w:lang w:val="en-AU"/>
              </w:rPr>
            </w:pPr>
          </w:p>
          <w:p w14:paraId="3417EC83" w14:textId="77777777" w:rsidR="00A974AB" w:rsidRDefault="00A974AB" w:rsidP="00A974AB">
            <w:pPr>
              <w:spacing w:after="0"/>
              <w:ind w:left="397" w:hanging="397"/>
              <w:rPr>
                <w:rFonts w:ascii="Calibri Light" w:eastAsia="Calibri" w:hAnsi="Calibri Light"/>
                <w:b/>
                <w:bCs/>
                <w:lang w:val="en-AU"/>
              </w:rPr>
            </w:pPr>
          </w:p>
          <w:p w14:paraId="684235E5" w14:textId="77777777" w:rsidR="00A974AB" w:rsidRDefault="00A974AB" w:rsidP="00A974AB">
            <w:pPr>
              <w:spacing w:after="0"/>
              <w:ind w:left="397" w:hanging="397"/>
              <w:rPr>
                <w:rFonts w:ascii="Calibri Light" w:eastAsia="Calibri" w:hAnsi="Calibri Light"/>
                <w:b/>
                <w:bCs/>
                <w:lang w:val="en-AU"/>
              </w:rPr>
            </w:pPr>
          </w:p>
          <w:p w14:paraId="470D99C8" w14:textId="77777777" w:rsidR="00A974AB" w:rsidRDefault="00A974AB" w:rsidP="00A974AB">
            <w:pPr>
              <w:spacing w:after="0"/>
              <w:ind w:left="397" w:hanging="397"/>
              <w:rPr>
                <w:rFonts w:ascii="Calibri Light" w:eastAsia="Calibri" w:hAnsi="Calibri Light"/>
                <w:b/>
                <w:bCs/>
                <w:lang w:val="en-AU"/>
              </w:rPr>
            </w:pPr>
          </w:p>
          <w:p w14:paraId="4E1D9496" w14:textId="77777777" w:rsidR="00A974AB" w:rsidRDefault="00A974AB" w:rsidP="00A974AB">
            <w:pPr>
              <w:spacing w:after="0"/>
              <w:ind w:left="397" w:hanging="397"/>
              <w:rPr>
                <w:rFonts w:ascii="Calibri Light" w:eastAsia="Calibri" w:hAnsi="Calibri Light"/>
                <w:b/>
                <w:bCs/>
                <w:lang w:val="en-AU"/>
              </w:rPr>
            </w:pPr>
          </w:p>
          <w:p w14:paraId="4D6E4058" w14:textId="77777777" w:rsidR="00A974AB" w:rsidRDefault="00A974AB" w:rsidP="00A974AB">
            <w:pPr>
              <w:spacing w:after="0"/>
              <w:ind w:left="397" w:hanging="397"/>
              <w:rPr>
                <w:rFonts w:ascii="Calibri Light" w:eastAsia="Calibri" w:hAnsi="Calibri Light"/>
                <w:b/>
                <w:bCs/>
                <w:lang w:val="en-AU"/>
              </w:rPr>
            </w:pPr>
          </w:p>
          <w:p w14:paraId="40D026FE" w14:textId="77777777" w:rsidR="00A974AB" w:rsidRDefault="00A974AB" w:rsidP="00A974AB">
            <w:pPr>
              <w:spacing w:after="0"/>
              <w:ind w:left="397" w:hanging="397"/>
              <w:rPr>
                <w:rFonts w:ascii="Calibri Light" w:eastAsia="Calibri" w:hAnsi="Calibri Light"/>
                <w:b/>
                <w:bCs/>
                <w:lang w:val="en-AU"/>
              </w:rPr>
            </w:pPr>
          </w:p>
          <w:p w14:paraId="76157334" w14:textId="77777777" w:rsidR="00A974AB" w:rsidRDefault="00A974AB" w:rsidP="00A974AB">
            <w:pPr>
              <w:spacing w:after="0"/>
              <w:ind w:left="397" w:hanging="397"/>
              <w:rPr>
                <w:rFonts w:ascii="Calibri Light" w:eastAsia="Calibri" w:hAnsi="Calibri Light"/>
                <w:b/>
                <w:bCs/>
                <w:lang w:val="en-AU"/>
              </w:rPr>
            </w:pPr>
          </w:p>
          <w:p w14:paraId="5EC6D3C3" w14:textId="77777777" w:rsidR="00A974AB" w:rsidRDefault="00A974AB" w:rsidP="00A974AB">
            <w:pPr>
              <w:spacing w:after="0"/>
              <w:ind w:left="397" w:hanging="397"/>
              <w:rPr>
                <w:rFonts w:ascii="Calibri Light" w:eastAsia="Calibri" w:hAnsi="Calibri Light"/>
                <w:b/>
                <w:bCs/>
                <w:lang w:val="en-AU"/>
              </w:rPr>
            </w:pPr>
          </w:p>
          <w:p w14:paraId="59F26EE4" w14:textId="77777777" w:rsidR="00A974AB" w:rsidRDefault="00A974AB" w:rsidP="00A974AB">
            <w:pPr>
              <w:spacing w:after="0"/>
              <w:ind w:left="397" w:hanging="397"/>
              <w:rPr>
                <w:rFonts w:ascii="Calibri Light" w:eastAsia="Calibri" w:hAnsi="Calibri Light"/>
                <w:b/>
                <w:bCs/>
                <w:lang w:val="en-AU"/>
              </w:rPr>
            </w:pPr>
          </w:p>
          <w:p w14:paraId="218F6D3C" w14:textId="77777777" w:rsidR="00A974AB" w:rsidRDefault="00A974AB" w:rsidP="00A974AB">
            <w:pPr>
              <w:spacing w:after="0"/>
              <w:ind w:left="397" w:hanging="397"/>
              <w:rPr>
                <w:rFonts w:ascii="Calibri Light" w:eastAsia="Calibri" w:hAnsi="Calibri Light"/>
                <w:b/>
                <w:bCs/>
                <w:lang w:val="en-AU"/>
              </w:rPr>
            </w:pPr>
          </w:p>
          <w:p w14:paraId="3F19DA23" w14:textId="77777777" w:rsidR="00A974AB" w:rsidRDefault="00A974AB" w:rsidP="00A974AB">
            <w:pPr>
              <w:spacing w:after="0"/>
              <w:ind w:left="397" w:hanging="397"/>
              <w:rPr>
                <w:rFonts w:ascii="Calibri Light" w:eastAsia="Calibri" w:hAnsi="Calibri Light"/>
                <w:b/>
                <w:bCs/>
                <w:lang w:val="en-AU"/>
              </w:rPr>
            </w:pPr>
          </w:p>
          <w:p w14:paraId="696E8524" w14:textId="77777777" w:rsidR="00A974AB" w:rsidRDefault="00A974AB" w:rsidP="00A974AB">
            <w:pPr>
              <w:spacing w:after="0"/>
              <w:ind w:left="397" w:hanging="397"/>
              <w:rPr>
                <w:rFonts w:ascii="Calibri Light" w:eastAsia="Calibri" w:hAnsi="Calibri Light"/>
                <w:b/>
                <w:bCs/>
                <w:lang w:val="en-AU"/>
              </w:rPr>
            </w:pPr>
          </w:p>
          <w:p w14:paraId="448B330C" w14:textId="77777777" w:rsidR="00A974AB" w:rsidRDefault="00A974AB" w:rsidP="00A974AB">
            <w:pPr>
              <w:spacing w:after="0"/>
              <w:ind w:left="397" w:hanging="397"/>
              <w:rPr>
                <w:rFonts w:ascii="Calibri Light" w:eastAsia="Calibri" w:hAnsi="Calibri Light"/>
                <w:b/>
                <w:bCs/>
                <w:lang w:val="en-AU"/>
              </w:rPr>
            </w:pPr>
          </w:p>
          <w:p w14:paraId="3E9DF378" w14:textId="77777777" w:rsidR="00A974AB" w:rsidRDefault="00A974AB" w:rsidP="00A974AB">
            <w:pPr>
              <w:spacing w:after="0"/>
              <w:ind w:left="397" w:hanging="397"/>
              <w:rPr>
                <w:rFonts w:ascii="Calibri Light" w:eastAsia="Calibri" w:hAnsi="Calibri Light"/>
                <w:b/>
                <w:bCs/>
                <w:lang w:val="en-AU"/>
              </w:rPr>
            </w:pPr>
          </w:p>
          <w:p w14:paraId="19AA9EE8" w14:textId="77777777" w:rsidR="00A974AB" w:rsidRDefault="00A974AB" w:rsidP="00A974AB">
            <w:pPr>
              <w:spacing w:after="0"/>
              <w:ind w:left="397" w:hanging="397"/>
              <w:rPr>
                <w:rFonts w:ascii="Calibri Light" w:eastAsia="Calibri" w:hAnsi="Calibri Light"/>
                <w:b/>
                <w:bCs/>
                <w:lang w:val="en-AU"/>
              </w:rPr>
            </w:pPr>
          </w:p>
          <w:p w14:paraId="0A7CA14F" w14:textId="77777777" w:rsidR="00A974AB" w:rsidRDefault="00A974AB" w:rsidP="00A974AB">
            <w:pPr>
              <w:spacing w:after="0"/>
              <w:ind w:left="397" w:hanging="397"/>
              <w:rPr>
                <w:rFonts w:ascii="Calibri Light" w:eastAsia="Calibri" w:hAnsi="Calibri Light"/>
                <w:b/>
                <w:bCs/>
                <w:lang w:val="en-AU"/>
              </w:rPr>
            </w:pPr>
          </w:p>
          <w:p w14:paraId="2390530B" w14:textId="77777777" w:rsidR="00A974AB" w:rsidRDefault="00A974AB" w:rsidP="00A974AB">
            <w:pPr>
              <w:spacing w:after="0"/>
              <w:rPr>
                <w:rFonts w:ascii="Calibri Light" w:eastAsia="Calibri" w:hAnsi="Calibri Light"/>
                <w:b/>
                <w:bCs/>
                <w:lang w:val="en-AU"/>
              </w:rPr>
            </w:pPr>
          </w:p>
          <w:p w14:paraId="17597F5A" w14:textId="77777777" w:rsidR="000F0CCD" w:rsidRPr="00B32710" w:rsidRDefault="000F0CCD" w:rsidP="00E54A2F">
            <w:pPr>
              <w:pStyle w:val="ListParagraph"/>
              <w:numPr>
                <w:ilvl w:val="0"/>
                <w:numId w:val="0"/>
              </w:numPr>
              <w:spacing w:after="0"/>
              <w:ind w:left="1080"/>
              <w:rPr>
                <w:rFonts w:ascii="Calibri Light" w:eastAsia="Calibri" w:hAnsi="Calibri Light"/>
                <w:lang w:val="en-AU"/>
              </w:rPr>
            </w:pPr>
          </w:p>
        </w:tc>
      </w:tr>
      <w:tr w:rsidR="00F0599B" w:rsidRPr="00B32710" w14:paraId="3AFEA198" w14:textId="77777777" w:rsidTr="00E54A2F">
        <w:tc>
          <w:tcPr>
            <w:tcW w:w="880" w:type="dxa"/>
          </w:tcPr>
          <w:p w14:paraId="03172A1F" w14:textId="47E52F02" w:rsidR="000F0CCD" w:rsidRPr="00B32710" w:rsidRDefault="00C7201A" w:rsidP="000F0CCD">
            <w:pPr>
              <w:spacing w:after="0"/>
              <w:rPr>
                <w:rFonts w:ascii="Calibri Light" w:eastAsia="Calibri" w:hAnsi="Calibri Light"/>
                <w:lang w:val="en-AU"/>
              </w:rPr>
            </w:pPr>
            <w:r>
              <w:rPr>
                <w:rFonts w:ascii="Calibri Light" w:eastAsia="Calibri" w:hAnsi="Calibri Light"/>
                <w:lang w:val="en-AU"/>
              </w:rPr>
              <w:lastRenderedPageBreak/>
              <w:t>3</w:t>
            </w:r>
          </w:p>
          <w:p w14:paraId="2AB799D7" w14:textId="3E4938AB" w:rsidR="000F0CCD" w:rsidRPr="00B32710" w:rsidRDefault="000F0CCD" w:rsidP="000F0CCD">
            <w:pPr>
              <w:spacing w:after="0"/>
              <w:rPr>
                <w:rFonts w:ascii="Calibri Light" w:eastAsia="Calibri" w:hAnsi="Calibri Light"/>
                <w:lang w:val="en-AU"/>
              </w:rPr>
            </w:pPr>
          </w:p>
          <w:p w14:paraId="609597E2" w14:textId="77777777" w:rsidR="000F0CCD" w:rsidRPr="00B32710" w:rsidRDefault="000F0CCD" w:rsidP="000F0CCD">
            <w:pPr>
              <w:spacing w:after="0"/>
              <w:rPr>
                <w:rFonts w:ascii="Calibri Light" w:eastAsia="Calibri" w:hAnsi="Calibri Light"/>
                <w:lang w:val="en-AU"/>
              </w:rPr>
            </w:pPr>
          </w:p>
          <w:p w14:paraId="65F0B495" w14:textId="77777777" w:rsidR="000F0CCD" w:rsidRPr="00B32710" w:rsidRDefault="000F0CCD" w:rsidP="000F0CCD">
            <w:pPr>
              <w:spacing w:after="0"/>
              <w:rPr>
                <w:rFonts w:ascii="Calibri Light" w:eastAsia="Calibri" w:hAnsi="Calibri Light"/>
                <w:lang w:val="en-AU"/>
              </w:rPr>
            </w:pPr>
          </w:p>
          <w:p w14:paraId="5E4C9F27" w14:textId="77777777" w:rsidR="000F0CCD" w:rsidRPr="00B32710" w:rsidRDefault="000F0CCD" w:rsidP="000F0CCD">
            <w:pPr>
              <w:spacing w:after="0"/>
              <w:rPr>
                <w:rFonts w:ascii="Calibri Light" w:eastAsia="Calibri" w:hAnsi="Calibri Light"/>
                <w:lang w:val="en-AU"/>
              </w:rPr>
            </w:pPr>
          </w:p>
          <w:p w14:paraId="3C829201" w14:textId="77777777" w:rsidR="000F0CCD" w:rsidRPr="00B32710" w:rsidRDefault="000F0CCD" w:rsidP="000F0CCD">
            <w:pPr>
              <w:spacing w:after="0"/>
              <w:rPr>
                <w:rFonts w:ascii="Calibri Light" w:eastAsia="Calibri" w:hAnsi="Calibri Light"/>
                <w:lang w:val="en-AU"/>
              </w:rPr>
            </w:pPr>
          </w:p>
          <w:p w14:paraId="78280D59" w14:textId="77777777" w:rsidR="000F0CCD" w:rsidRPr="00B32710" w:rsidRDefault="000F0CCD" w:rsidP="000F0CCD">
            <w:pPr>
              <w:spacing w:after="0"/>
              <w:rPr>
                <w:rFonts w:ascii="Calibri Light" w:eastAsia="Calibri" w:hAnsi="Calibri Light"/>
                <w:lang w:val="en-AU"/>
              </w:rPr>
            </w:pPr>
          </w:p>
          <w:p w14:paraId="3394F922" w14:textId="77777777" w:rsidR="000F0CCD" w:rsidRPr="00B32710" w:rsidRDefault="000F0CCD" w:rsidP="000F0CCD">
            <w:pPr>
              <w:spacing w:after="0"/>
              <w:rPr>
                <w:rFonts w:ascii="Calibri Light" w:eastAsia="Calibri" w:hAnsi="Calibri Light"/>
                <w:lang w:val="en-AU"/>
              </w:rPr>
            </w:pPr>
          </w:p>
          <w:p w14:paraId="7526531B" w14:textId="77777777" w:rsidR="000F0CCD" w:rsidRPr="00B32710" w:rsidRDefault="000F0CCD" w:rsidP="000F0CCD">
            <w:pPr>
              <w:spacing w:after="0"/>
              <w:rPr>
                <w:rFonts w:ascii="Calibri Light" w:eastAsia="Calibri" w:hAnsi="Calibri Light"/>
                <w:lang w:val="en-AU"/>
              </w:rPr>
            </w:pPr>
          </w:p>
        </w:tc>
        <w:tc>
          <w:tcPr>
            <w:tcW w:w="3402" w:type="dxa"/>
          </w:tcPr>
          <w:p w14:paraId="068B9C8A" w14:textId="77777777" w:rsidR="00B86245" w:rsidRDefault="00B86245" w:rsidP="00892C2D">
            <w:pPr>
              <w:spacing w:after="0"/>
              <w:rPr>
                <w:rFonts w:ascii="Calibri Light" w:eastAsia="Calibri" w:hAnsi="Calibri Light"/>
                <w:b/>
                <w:bCs/>
                <w:sz w:val="20"/>
                <w:szCs w:val="20"/>
              </w:rPr>
            </w:pPr>
            <w:r>
              <w:rPr>
                <w:rFonts w:ascii="Calibri Light" w:eastAsia="Calibri" w:hAnsi="Calibri Light"/>
                <w:b/>
                <w:bCs/>
                <w:sz w:val="20"/>
                <w:szCs w:val="20"/>
              </w:rPr>
              <w:t>Vocabulary</w:t>
            </w:r>
          </w:p>
          <w:p w14:paraId="683AE286" w14:textId="77777777" w:rsidR="00B86245" w:rsidRPr="00B86245" w:rsidRDefault="00B86245" w:rsidP="00B86245">
            <w:pPr>
              <w:spacing w:after="0"/>
              <w:rPr>
                <w:rFonts w:ascii="Calibri Light" w:eastAsia="Calibri" w:hAnsi="Calibri Light"/>
                <w:sz w:val="20"/>
                <w:szCs w:val="20"/>
              </w:rPr>
            </w:pPr>
            <w:r w:rsidRPr="00B86245">
              <w:rPr>
                <w:rFonts w:ascii="Calibri Light" w:eastAsia="Calibri" w:hAnsi="Calibri Light"/>
                <w:sz w:val="20"/>
                <w:szCs w:val="20"/>
              </w:rPr>
              <w:t>Builds knowledge and use of Tier 1, Tier 2 and Tier 3 vocabulary through interacting, wide reading and writing, and by defining and analysing words EN2-VOCAB-01</w:t>
            </w:r>
          </w:p>
          <w:p w14:paraId="47FC16EB" w14:textId="01B1F22C" w:rsidR="00B86245" w:rsidRDefault="00B86245" w:rsidP="00B86245">
            <w:pPr>
              <w:numPr>
                <w:ilvl w:val="0"/>
                <w:numId w:val="9"/>
              </w:numPr>
              <w:spacing w:after="0"/>
              <w:rPr>
                <w:rFonts w:ascii="Calibri Light" w:eastAsia="Calibri" w:hAnsi="Calibri Light"/>
                <w:sz w:val="20"/>
                <w:szCs w:val="20"/>
              </w:rPr>
            </w:pPr>
            <w:r w:rsidRPr="00B86245">
              <w:rPr>
                <w:rFonts w:ascii="Calibri Light" w:eastAsia="Calibri" w:hAnsi="Calibri Light"/>
                <w:sz w:val="20"/>
                <w:szCs w:val="20"/>
              </w:rPr>
              <w:t>Build personal Tier 1, Tier 2 and Tier 3 vocabulary through social and learning interactions, reading and writing</w:t>
            </w:r>
          </w:p>
          <w:p w14:paraId="0FB80C26" w14:textId="77777777" w:rsidR="00B86245" w:rsidRPr="00B86245" w:rsidRDefault="00B86245" w:rsidP="00B86245">
            <w:pPr>
              <w:numPr>
                <w:ilvl w:val="0"/>
                <w:numId w:val="9"/>
              </w:numPr>
              <w:spacing w:after="0"/>
              <w:rPr>
                <w:rFonts w:ascii="Calibri Light" w:eastAsia="Calibri" w:hAnsi="Calibri Light"/>
                <w:sz w:val="20"/>
                <w:szCs w:val="20"/>
              </w:rPr>
            </w:pPr>
            <w:r w:rsidRPr="00B86245">
              <w:rPr>
                <w:rFonts w:ascii="Calibri Light" w:eastAsia="Calibri" w:hAnsi="Calibri Light"/>
                <w:sz w:val="20"/>
                <w:szCs w:val="20"/>
              </w:rPr>
              <w:t>Understand that many words derive from other languages, including Aboriginal and Torres Strait Islander Languages, and that the pronunciation and spelling of words may reflect their etymology</w:t>
            </w:r>
          </w:p>
          <w:p w14:paraId="22B6D07E" w14:textId="77777777" w:rsidR="00B86245" w:rsidRPr="00B86245" w:rsidRDefault="00B86245" w:rsidP="00B86245">
            <w:pPr>
              <w:numPr>
                <w:ilvl w:val="0"/>
                <w:numId w:val="9"/>
              </w:numPr>
              <w:spacing w:after="0"/>
              <w:rPr>
                <w:rFonts w:ascii="Calibri Light" w:eastAsia="Calibri" w:hAnsi="Calibri Light"/>
                <w:sz w:val="20"/>
                <w:szCs w:val="20"/>
              </w:rPr>
            </w:pPr>
            <w:r w:rsidRPr="00B86245">
              <w:rPr>
                <w:rFonts w:ascii="Calibri Light" w:eastAsia="Calibri" w:hAnsi="Calibri Light"/>
                <w:sz w:val="20"/>
                <w:szCs w:val="20"/>
              </w:rPr>
              <w:t>Understand and use language associated with digital texts</w:t>
            </w:r>
          </w:p>
          <w:p w14:paraId="22A42F51" w14:textId="1F124E63" w:rsidR="00B86245" w:rsidRPr="00B86245" w:rsidRDefault="00B86245" w:rsidP="00B86245">
            <w:pPr>
              <w:numPr>
                <w:ilvl w:val="0"/>
                <w:numId w:val="9"/>
              </w:numPr>
              <w:spacing w:after="0"/>
              <w:rPr>
                <w:rFonts w:ascii="Calibri Light" w:eastAsia="Calibri" w:hAnsi="Calibri Light"/>
                <w:sz w:val="20"/>
                <w:szCs w:val="20"/>
              </w:rPr>
            </w:pPr>
            <w:r w:rsidRPr="00B86245">
              <w:rPr>
                <w:rFonts w:ascii="Calibri Light" w:eastAsia="Calibri" w:hAnsi="Calibri Light"/>
                <w:sz w:val="20"/>
                <w:szCs w:val="20"/>
              </w:rPr>
              <w:t>Use a thesaurus to locate synonyms and antonyms or to clarify dictionary meanings, to expand vocabulary</w:t>
            </w:r>
          </w:p>
          <w:p w14:paraId="70AE4285" w14:textId="77777777" w:rsidR="00B86245" w:rsidRDefault="00B86245" w:rsidP="00892C2D">
            <w:pPr>
              <w:spacing w:after="0"/>
              <w:rPr>
                <w:rFonts w:ascii="Calibri Light" w:eastAsia="Calibri" w:hAnsi="Calibri Light"/>
                <w:b/>
                <w:bCs/>
                <w:sz w:val="20"/>
                <w:szCs w:val="20"/>
              </w:rPr>
            </w:pPr>
          </w:p>
          <w:p w14:paraId="20257E3F" w14:textId="05678D8E" w:rsidR="00892C2D" w:rsidRPr="008A1344" w:rsidRDefault="00892C2D" w:rsidP="00892C2D">
            <w:pPr>
              <w:spacing w:after="0"/>
              <w:rPr>
                <w:rFonts w:ascii="Calibri Light" w:eastAsia="Calibri" w:hAnsi="Calibri Light"/>
                <w:b/>
                <w:bCs/>
                <w:sz w:val="20"/>
                <w:szCs w:val="20"/>
              </w:rPr>
            </w:pPr>
            <w:r w:rsidRPr="008A1344">
              <w:rPr>
                <w:rFonts w:ascii="Calibri Light" w:eastAsia="Calibri" w:hAnsi="Calibri Light"/>
                <w:b/>
                <w:bCs/>
                <w:sz w:val="20"/>
                <w:szCs w:val="20"/>
              </w:rPr>
              <w:t>Oral language and communication</w:t>
            </w:r>
          </w:p>
          <w:p w14:paraId="5969026A" w14:textId="77777777" w:rsidR="00892C2D" w:rsidRPr="008A1344" w:rsidRDefault="00892C2D" w:rsidP="00892C2D">
            <w:pPr>
              <w:spacing w:after="0"/>
              <w:rPr>
                <w:rFonts w:ascii="Calibri Light" w:eastAsia="Calibri" w:hAnsi="Calibri Light"/>
                <w:sz w:val="20"/>
                <w:szCs w:val="20"/>
              </w:rPr>
            </w:pPr>
            <w:r>
              <w:rPr>
                <w:rFonts w:ascii="Calibri Light" w:eastAsia="Calibri" w:hAnsi="Calibri Light"/>
                <w:sz w:val="20"/>
                <w:szCs w:val="20"/>
              </w:rPr>
              <w:t>C</w:t>
            </w:r>
            <w:r w:rsidRPr="008A1344">
              <w:rPr>
                <w:rFonts w:ascii="Calibri Light" w:eastAsia="Calibri" w:hAnsi="Calibri Light"/>
                <w:sz w:val="20"/>
                <w:szCs w:val="20"/>
              </w:rPr>
              <w:t xml:space="preserve">ommunicates with familiar audiences for social and learning purposes, by interacting, understanding and presenting </w:t>
            </w:r>
            <w:r w:rsidRPr="008A1344">
              <w:rPr>
                <w:rFonts w:ascii="Calibri Light" w:eastAsia="Calibri" w:hAnsi="Calibri Light"/>
                <w:b/>
                <w:bCs/>
                <w:sz w:val="20"/>
                <w:szCs w:val="20"/>
              </w:rPr>
              <w:t>EN2-OLC-01</w:t>
            </w:r>
          </w:p>
          <w:p w14:paraId="2C8E79F2" w14:textId="77777777" w:rsidR="00892C2D" w:rsidRPr="008A1344" w:rsidRDefault="00892C2D" w:rsidP="00892C2D">
            <w:pPr>
              <w:numPr>
                <w:ilvl w:val="0"/>
                <w:numId w:val="7"/>
              </w:numPr>
              <w:spacing w:after="0"/>
              <w:rPr>
                <w:rFonts w:ascii="Calibri Light" w:eastAsia="Calibri" w:hAnsi="Calibri Light"/>
                <w:sz w:val="20"/>
                <w:szCs w:val="20"/>
              </w:rPr>
            </w:pPr>
            <w:r w:rsidRPr="008A1344">
              <w:rPr>
                <w:rFonts w:ascii="Calibri Light" w:eastAsia="Calibri" w:hAnsi="Calibri Light"/>
                <w:sz w:val="20"/>
                <w:szCs w:val="20"/>
              </w:rPr>
              <w:lastRenderedPageBreak/>
              <w:t>Contribute to discussions with peers and stay on topic, build on others' ideas and express own ideas</w:t>
            </w:r>
          </w:p>
          <w:p w14:paraId="70E8FFCB" w14:textId="77777777" w:rsidR="00892C2D" w:rsidRDefault="00892C2D" w:rsidP="00892C2D">
            <w:pPr>
              <w:spacing w:after="0"/>
              <w:rPr>
                <w:rFonts w:ascii="Calibri Light" w:eastAsia="Calibri" w:hAnsi="Calibri Light"/>
                <w:lang w:val="en-AU"/>
              </w:rPr>
            </w:pPr>
          </w:p>
          <w:p w14:paraId="35AA0881" w14:textId="77777777" w:rsidR="00892C2D" w:rsidRPr="008A1344" w:rsidRDefault="00892C2D" w:rsidP="00892C2D">
            <w:pPr>
              <w:spacing w:after="0"/>
              <w:rPr>
                <w:rFonts w:ascii="Calibri Light" w:eastAsia="Calibri" w:hAnsi="Calibri Light"/>
                <w:b/>
                <w:bCs/>
                <w:sz w:val="20"/>
                <w:szCs w:val="20"/>
              </w:rPr>
            </w:pPr>
            <w:r w:rsidRPr="008A1344">
              <w:rPr>
                <w:rFonts w:ascii="Calibri Light" w:eastAsia="Calibri" w:hAnsi="Calibri Light"/>
                <w:b/>
                <w:bCs/>
                <w:sz w:val="20"/>
                <w:szCs w:val="20"/>
              </w:rPr>
              <w:t>Reading comprehension</w:t>
            </w:r>
          </w:p>
          <w:p w14:paraId="57151D25" w14:textId="77777777" w:rsidR="00892C2D" w:rsidRPr="008A1344" w:rsidRDefault="00892C2D" w:rsidP="00892C2D">
            <w:pPr>
              <w:spacing w:after="0"/>
              <w:rPr>
                <w:rFonts w:ascii="Calibri Light" w:eastAsia="Calibri" w:hAnsi="Calibri Light"/>
                <w:sz w:val="20"/>
                <w:szCs w:val="20"/>
              </w:rPr>
            </w:pPr>
            <w:r w:rsidRPr="008A1344">
              <w:rPr>
                <w:rFonts w:ascii="Calibri Light" w:eastAsia="Calibri" w:hAnsi="Calibri Light"/>
                <w:sz w:val="20"/>
                <w:szCs w:val="20"/>
              </w:rPr>
              <w:t xml:space="preserve">Reads and comprehends texts for wide purposes using knowledge of text structures and language, and by monitoring comprehension </w:t>
            </w:r>
            <w:r w:rsidRPr="008A1344">
              <w:rPr>
                <w:rFonts w:ascii="Calibri Light" w:eastAsia="Calibri" w:hAnsi="Calibri Light"/>
                <w:b/>
                <w:bCs/>
                <w:sz w:val="20"/>
                <w:szCs w:val="20"/>
              </w:rPr>
              <w:t>EN2-RECOM-01</w:t>
            </w:r>
          </w:p>
          <w:p w14:paraId="65F0ADA2"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Locate, select and retrieve relevant information from a print or digital text and consider accuracy of information presented</w:t>
            </w:r>
          </w:p>
          <w:p w14:paraId="7327EDAE"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Use morphemic knowledge to read and understand the meaning of words</w:t>
            </w:r>
          </w:p>
          <w:p w14:paraId="5DD63268"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Adjust own mental model as reading presents new words and understanding</w:t>
            </w:r>
          </w:p>
          <w:p w14:paraId="66F425A6" w14:textId="7599FB08" w:rsid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Use key words from a text to visualise events, characters and settings when making inferences and confirming predictions</w:t>
            </w:r>
          </w:p>
          <w:p w14:paraId="2F405273" w14:textId="51A7D906" w:rsidR="00892C2D" w:rsidRDefault="00892C2D" w:rsidP="00892C2D">
            <w:pPr>
              <w:spacing w:after="0"/>
              <w:rPr>
                <w:rFonts w:ascii="Calibri Light" w:eastAsia="Calibri" w:hAnsi="Calibri Light"/>
                <w:sz w:val="20"/>
                <w:szCs w:val="20"/>
              </w:rPr>
            </w:pPr>
          </w:p>
          <w:p w14:paraId="20D06838" w14:textId="77777777" w:rsidR="00892C2D" w:rsidRPr="00892C2D" w:rsidRDefault="00892C2D" w:rsidP="00892C2D">
            <w:pPr>
              <w:spacing w:after="0"/>
              <w:rPr>
                <w:rFonts w:ascii="Calibri Light" w:eastAsia="Calibri" w:hAnsi="Calibri Light"/>
                <w:b/>
                <w:bCs/>
                <w:sz w:val="20"/>
                <w:szCs w:val="20"/>
              </w:rPr>
            </w:pPr>
            <w:r w:rsidRPr="00892C2D">
              <w:rPr>
                <w:rFonts w:ascii="Calibri Light" w:eastAsia="Calibri" w:hAnsi="Calibri Light"/>
                <w:b/>
                <w:bCs/>
                <w:sz w:val="20"/>
                <w:szCs w:val="20"/>
              </w:rPr>
              <w:t>Spelling</w:t>
            </w:r>
          </w:p>
          <w:p w14:paraId="763B0282" w14:textId="77777777" w:rsidR="00892C2D" w:rsidRPr="00892C2D" w:rsidRDefault="00892C2D" w:rsidP="00892C2D">
            <w:pPr>
              <w:spacing w:after="0"/>
              <w:rPr>
                <w:rFonts w:ascii="Calibri Light" w:eastAsia="Calibri" w:hAnsi="Calibri Light"/>
                <w:b/>
                <w:bCs/>
                <w:sz w:val="20"/>
                <w:szCs w:val="20"/>
              </w:rPr>
            </w:pPr>
            <w:r w:rsidRPr="00892C2D">
              <w:rPr>
                <w:rFonts w:ascii="Calibri Light" w:eastAsia="Calibri" w:hAnsi="Calibri Light"/>
                <w:sz w:val="20"/>
                <w:szCs w:val="20"/>
              </w:rPr>
              <w:t>Selects, applies and describes appropriate phonological, orthographic and morphological generalisations and strategies when spelling in a range of contexts</w:t>
            </w:r>
            <w:r w:rsidRPr="00892C2D">
              <w:rPr>
                <w:rFonts w:ascii="Calibri Light" w:eastAsia="Calibri" w:hAnsi="Calibri Light"/>
                <w:b/>
                <w:bCs/>
                <w:sz w:val="20"/>
                <w:szCs w:val="20"/>
              </w:rPr>
              <w:t xml:space="preserve"> EN2-SPELL-01</w:t>
            </w:r>
          </w:p>
          <w:p w14:paraId="3F237FD1" w14:textId="77777777" w:rsidR="00892C2D" w:rsidRPr="00892C2D" w:rsidRDefault="00892C2D" w:rsidP="00892C2D">
            <w:pPr>
              <w:numPr>
                <w:ilvl w:val="0"/>
                <w:numId w:val="16"/>
              </w:numPr>
              <w:spacing w:after="0"/>
              <w:ind w:left="360"/>
              <w:rPr>
                <w:rFonts w:ascii="Calibri Light" w:eastAsia="Calibri" w:hAnsi="Calibri Light"/>
                <w:sz w:val="20"/>
                <w:szCs w:val="20"/>
              </w:rPr>
            </w:pPr>
            <w:r w:rsidRPr="00892C2D">
              <w:rPr>
                <w:rFonts w:ascii="Calibri Light" w:eastAsia="Calibri" w:hAnsi="Calibri Light"/>
                <w:sz w:val="20"/>
                <w:szCs w:val="20"/>
              </w:rPr>
              <w:lastRenderedPageBreak/>
              <w:t>Explain how to segment multisyllabic words into syllables and phonemes, and apply this knowledge when spelling</w:t>
            </w:r>
          </w:p>
          <w:p w14:paraId="4FEB5821" w14:textId="77777777" w:rsidR="00892C2D" w:rsidRPr="00892C2D" w:rsidRDefault="00892C2D" w:rsidP="00892C2D">
            <w:pPr>
              <w:numPr>
                <w:ilvl w:val="0"/>
                <w:numId w:val="16"/>
              </w:numPr>
              <w:spacing w:after="0"/>
              <w:ind w:left="360"/>
              <w:rPr>
                <w:rFonts w:ascii="Calibri Light" w:eastAsia="Calibri" w:hAnsi="Calibri Light"/>
                <w:sz w:val="20"/>
                <w:szCs w:val="20"/>
              </w:rPr>
            </w:pPr>
            <w:r w:rsidRPr="00892C2D">
              <w:rPr>
                <w:rFonts w:ascii="Calibri Light" w:eastAsia="Calibri" w:hAnsi="Calibri Light"/>
                <w:sz w:val="20"/>
                <w:szCs w:val="20"/>
              </w:rPr>
              <w:t>Identify differences in vowel phonemes (short, long, diphthong and schwa vowels)</w:t>
            </w:r>
          </w:p>
          <w:p w14:paraId="12A0D6B6" w14:textId="77777777" w:rsidR="00892C2D" w:rsidRPr="00892C2D" w:rsidRDefault="00892C2D" w:rsidP="00892C2D">
            <w:pPr>
              <w:numPr>
                <w:ilvl w:val="0"/>
                <w:numId w:val="16"/>
              </w:numPr>
              <w:spacing w:after="0"/>
              <w:ind w:left="360"/>
              <w:rPr>
                <w:rFonts w:ascii="Calibri Light" w:eastAsia="Calibri" w:hAnsi="Calibri Light"/>
                <w:sz w:val="20"/>
                <w:szCs w:val="20"/>
              </w:rPr>
            </w:pPr>
            <w:r w:rsidRPr="00892C2D">
              <w:rPr>
                <w:rFonts w:ascii="Calibri Light" w:eastAsia="Calibri" w:hAnsi="Calibri Light"/>
                <w:sz w:val="20"/>
                <w:szCs w:val="20"/>
              </w:rPr>
              <w:t>Recognise stressed and unstressed syllables in multisyllabic words and apply this knowledge when spelling</w:t>
            </w:r>
          </w:p>
          <w:p w14:paraId="3F59CD19" w14:textId="77777777" w:rsidR="00892C2D" w:rsidRPr="00892C2D" w:rsidRDefault="00892C2D" w:rsidP="00892C2D">
            <w:pPr>
              <w:numPr>
                <w:ilvl w:val="0"/>
                <w:numId w:val="16"/>
              </w:numPr>
              <w:spacing w:after="0"/>
              <w:ind w:left="360"/>
              <w:rPr>
                <w:rFonts w:ascii="Calibri Light" w:eastAsia="Calibri" w:hAnsi="Calibri Light"/>
                <w:sz w:val="20"/>
                <w:szCs w:val="20"/>
              </w:rPr>
            </w:pPr>
            <w:r w:rsidRPr="00892C2D">
              <w:rPr>
                <w:rFonts w:ascii="Calibri Light" w:eastAsia="Calibri" w:hAnsi="Calibri Light"/>
                <w:sz w:val="20"/>
                <w:szCs w:val="20"/>
              </w:rPr>
              <w:t>Understand that the schwa occurs in an unstressed syllable and apply this knowledge when spelling</w:t>
            </w:r>
          </w:p>
          <w:p w14:paraId="6329A1D6" w14:textId="77777777" w:rsidR="00892C2D" w:rsidRPr="00892C2D" w:rsidRDefault="00892C2D" w:rsidP="00892C2D">
            <w:pPr>
              <w:numPr>
                <w:ilvl w:val="0"/>
                <w:numId w:val="17"/>
              </w:numPr>
              <w:spacing w:after="0"/>
              <w:ind w:left="360"/>
              <w:rPr>
                <w:rFonts w:ascii="Calibri Light" w:eastAsia="Calibri" w:hAnsi="Calibri Light"/>
                <w:sz w:val="20"/>
                <w:szCs w:val="20"/>
              </w:rPr>
            </w:pPr>
            <w:r w:rsidRPr="00892C2D">
              <w:rPr>
                <w:rFonts w:ascii="Calibri Light" w:eastAsia="Calibri" w:hAnsi="Calibri Light"/>
                <w:sz w:val="20"/>
                <w:szCs w:val="20"/>
              </w:rPr>
              <w:t>Understand that some graphemes are dependent on their position in a word in English and apply this knowledge when spelling</w:t>
            </w:r>
          </w:p>
          <w:p w14:paraId="4F327BC3" w14:textId="77777777" w:rsidR="00892C2D" w:rsidRPr="00892C2D" w:rsidRDefault="00892C2D" w:rsidP="00892C2D">
            <w:pPr>
              <w:numPr>
                <w:ilvl w:val="0"/>
                <w:numId w:val="17"/>
              </w:numPr>
              <w:spacing w:after="0"/>
              <w:ind w:left="360"/>
              <w:rPr>
                <w:rFonts w:ascii="Calibri Light" w:eastAsia="Calibri" w:hAnsi="Calibri Light"/>
                <w:sz w:val="20"/>
                <w:szCs w:val="20"/>
              </w:rPr>
            </w:pPr>
            <w:r w:rsidRPr="00892C2D">
              <w:rPr>
                <w:rFonts w:ascii="Calibri Light" w:eastAsia="Calibri" w:hAnsi="Calibri Light"/>
                <w:sz w:val="20"/>
                <w:szCs w:val="20"/>
              </w:rPr>
              <w:t>Understand that graphemes can be explained by their etymology</w:t>
            </w:r>
          </w:p>
          <w:p w14:paraId="5EC2CCB1" w14:textId="77777777" w:rsidR="00892C2D" w:rsidRPr="00892C2D" w:rsidRDefault="00892C2D" w:rsidP="00892C2D">
            <w:pPr>
              <w:numPr>
                <w:ilvl w:val="0"/>
                <w:numId w:val="17"/>
              </w:numPr>
              <w:spacing w:after="0"/>
              <w:ind w:left="360"/>
              <w:rPr>
                <w:rFonts w:ascii="Calibri Light" w:eastAsia="Calibri" w:hAnsi="Calibri Light"/>
                <w:sz w:val="20"/>
                <w:szCs w:val="20"/>
              </w:rPr>
            </w:pPr>
            <w:r w:rsidRPr="00892C2D">
              <w:rPr>
                <w:rFonts w:ascii="Calibri Light" w:eastAsia="Calibri" w:hAnsi="Calibri Light"/>
                <w:sz w:val="20"/>
                <w:szCs w:val="20"/>
              </w:rPr>
              <w:t>Apply knowledge of taught vowel graphemes when spelling</w:t>
            </w:r>
          </w:p>
          <w:p w14:paraId="72338EDE" w14:textId="77777777" w:rsidR="00892C2D" w:rsidRPr="00892C2D" w:rsidRDefault="00892C2D" w:rsidP="00892C2D">
            <w:pPr>
              <w:numPr>
                <w:ilvl w:val="0"/>
                <w:numId w:val="17"/>
              </w:numPr>
              <w:spacing w:after="0"/>
              <w:ind w:left="360"/>
              <w:rPr>
                <w:rFonts w:ascii="Calibri Light" w:eastAsia="Calibri" w:hAnsi="Calibri Light"/>
                <w:sz w:val="20"/>
                <w:szCs w:val="20"/>
              </w:rPr>
            </w:pPr>
            <w:r w:rsidRPr="00892C2D">
              <w:rPr>
                <w:rFonts w:ascii="Calibri Light" w:eastAsia="Calibri" w:hAnsi="Calibri Light"/>
                <w:sz w:val="20"/>
                <w:szCs w:val="20"/>
              </w:rPr>
              <w:t>Proofread, identify and correct misspellings when creating written texts</w:t>
            </w:r>
          </w:p>
          <w:p w14:paraId="3EFCE26B" w14:textId="77777777" w:rsidR="00892C2D" w:rsidRPr="00892C2D" w:rsidRDefault="00892C2D" w:rsidP="00892C2D">
            <w:pPr>
              <w:numPr>
                <w:ilvl w:val="0"/>
                <w:numId w:val="17"/>
              </w:numPr>
              <w:spacing w:after="0"/>
              <w:ind w:left="360"/>
              <w:rPr>
                <w:rFonts w:ascii="Calibri Light" w:eastAsia="Calibri" w:hAnsi="Calibri Light"/>
                <w:sz w:val="20"/>
                <w:szCs w:val="20"/>
              </w:rPr>
            </w:pPr>
            <w:r w:rsidRPr="00892C2D">
              <w:rPr>
                <w:rFonts w:ascii="Calibri Light" w:eastAsia="Calibri" w:hAnsi="Calibri Light"/>
                <w:sz w:val="20"/>
                <w:szCs w:val="20"/>
              </w:rPr>
              <w:t>Use spelling reference tools where required and recognise that spellcheck accuracy may depend on understanding the word</w:t>
            </w:r>
          </w:p>
          <w:p w14:paraId="045D1B00" w14:textId="77777777" w:rsidR="00892C2D" w:rsidRPr="00892C2D" w:rsidRDefault="00892C2D" w:rsidP="00892C2D">
            <w:pPr>
              <w:numPr>
                <w:ilvl w:val="0"/>
                <w:numId w:val="18"/>
              </w:numPr>
              <w:spacing w:after="0"/>
              <w:ind w:left="360"/>
              <w:rPr>
                <w:rFonts w:ascii="Calibri Light" w:eastAsia="Calibri" w:hAnsi="Calibri Light"/>
                <w:sz w:val="20"/>
                <w:szCs w:val="20"/>
              </w:rPr>
            </w:pPr>
            <w:r w:rsidRPr="00892C2D">
              <w:rPr>
                <w:rFonts w:ascii="Calibri Light" w:eastAsia="Calibri" w:hAnsi="Calibri Light"/>
                <w:sz w:val="20"/>
                <w:szCs w:val="20"/>
              </w:rPr>
              <w:t xml:space="preserve">Identify inflected suffixes, explaining when and how to treat base words when they are affixed, </w:t>
            </w:r>
            <w:r w:rsidRPr="00892C2D">
              <w:rPr>
                <w:rFonts w:ascii="Calibri Light" w:eastAsia="Calibri" w:hAnsi="Calibri Light"/>
                <w:sz w:val="20"/>
                <w:szCs w:val="20"/>
              </w:rPr>
              <w:lastRenderedPageBreak/>
              <w:t>and apply this knowledge when spelling</w:t>
            </w:r>
          </w:p>
          <w:p w14:paraId="02E17657" w14:textId="77777777" w:rsidR="00892C2D" w:rsidRPr="00892C2D" w:rsidRDefault="00892C2D" w:rsidP="00892C2D">
            <w:pPr>
              <w:numPr>
                <w:ilvl w:val="0"/>
                <w:numId w:val="18"/>
              </w:numPr>
              <w:spacing w:after="0"/>
              <w:ind w:left="360"/>
              <w:rPr>
                <w:rFonts w:ascii="Calibri Light" w:eastAsia="Calibri" w:hAnsi="Calibri Light"/>
                <w:sz w:val="20"/>
                <w:szCs w:val="20"/>
              </w:rPr>
            </w:pPr>
            <w:r w:rsidRPr="00892C2D">
              <w:rPr>
                <w:rFonts w:ascii="Calibri Light" w:eastAsia="Calibri" w:hAnsi="Calibri Light"/>
                <w:sz w:val="20"/>
                <w:szCs w:val="20"/>
              </w:rPr>
              <w:t>Identify derivational suffixes such as -</w:t>
            </w:r>
            <w:r w:rsidRPr="00892C2D">
              <w:rPr>
                <w:rFonts w:ascii="Calibri Light" w:eastAsia="Calibri" w:hAnsi="Calibri Light"/>
                <w:i/>
                <w:iCs/>
                <w:sz w:val="20"/>
                <w:szCs w:val="20"/>
              </w:rPr>
              <w:t>able</w:t>
            </w:r>
            <w:r w:rsidRPr="00892C2D">
              <w:rPr>
                <w:rFonts w:ascii="Calibri Light" w:eastAsia="Calibri" w:hAnsi="Calibri Light"/>
                <w:sz w:val="20"/>
                <w:szCs w:val="20"/>
              </w:rPr>
              <w:t>, -</w:t>
            </w:r>
            <w:r w:rsidRPr="00892C2D">
              <w:rPr>
                <w:rFonts w:ascii="Calibri Light" w:eastAsia="Calibri" w:hAnsi="Calibri Light"/>
                <w:i/>
                <w:iCs/>
                <w:sz w:val="20"/>
                <w:szCs w:val="20"/>
              </w:rPr>
              <w:t>ness</w:t>
            </w:r>
            <w:r w:rsidRPr="00892C2D">
              <w:rPr>
                <w:rFonts w:ascii="Calibri Light" w:eastAsia="Calibri" w:hAnsi="Calibri Light"/>
                <w:sz w:val="20"/>
                <w:szCs w:val="20"/>
              </w:rPr>
              <w:t>, -</w:t>
            </w:r>
            <w:r w:rsidRPr="00892C2D">
              <w:rPr>
                <w:rFonts w:ascii="Calibri Light" w:eastAsia="Calibri" w:hAnsi="Calibri Light"/>
                <w:i/>
                <w:iCs/>
                <w:sz w:val="20"/>
                <w:szCs w:val="20"/>
              </w:rPr>
              <w:t>ian</w:t>
            </w:r>
            <w:r w:rsidRPr="00892C2D">
              <w:rPr>
                <w:rFonts w:ascii="Calibri Light" w:eastAsia="Calibri" w:hAnsi="Calibri Light"/>
                <w:sz w:val="20"/>
                <w:szCs w:val="20"/>
              </w:rPr>
              <w:t xml:space="preserve"> and -</w:t>
            </w:r>
            <w:r w:rsidRPr="00892C2D">
              <w:rPr>
                <w:rFonts w:ascii="Calibri Light" w:eastAsia="Calibri" w:hAnsi="Calibri Light"/>
                <w:i/>
                <w:iCs/>
                <w:sz w:val="20"/>
                <w:szCs w:val="20"/>
              </w:rPr>
              <w:t>ment</w:t>
            </w:r>
            <w:r w:rsidRPr="00892C2D">
              <w:rPr>
                <w:rFonts w:ascii="Calibri Light" w:eastAsia="Calibri" w:hAnsi="Calibri Light"/>
                <w:sz w:val="20"/>
                <w:szCs w:val="20"/>
              </w:rPr>
              <w:t>, explaining when and how to treat base words when they are affixed, and apply this knowledge when spelling</w:t>
            </w:r>
          </w:p>
          <w:p w14:paraId="1E85A8F2" w14:textId="77777777" w:rsidR="00892C2D" w:rsidRPr="00892C2D" w:rsidRDefault="00892C2D" w:rsidP="00892C2D">
            <w:pPr>
              <w:numPr>
                <w:ilvl w:val="0"/>
                <w:numId w:val="18"/>
              </w:numPr>
              <w:spacing w:after="0"/>
              <w:ind w:left="360"/>
              <w:rPr>
                <w:rFonts w:ascii="Calibri Light" w:eastAsia="Calibri" w:hAnsi="Calibri Light"/>
                <w:sz w:val="20"/>
                <w:szCs w:val="20"/>
              </w:rPr>
            </w:pPr>
            <w:r w:rsidRPr="00892C2D">
              <w:rPr>
                <w:rFonts w:ascii="Calibri Light" w:eastAsia="Calibri" w:hAnsi="Calibri Light"/>
                <w:sz w:val="20"/>
                <w:szCs w:val="20"/>
              </w:rPr>
              <w:t>Identify prefixes that require no change to the base word or root when they are affixed, and apply this knowledge when spelling</w:t>
            </w:r>
          </w:p>
          <w:p w14:paraId="08AF0E62" w14:textId="77777777" w:rsidR="00892C2D" w:rsidRPr="00892C2D" w:rsidRDefault="00892C2D" w:rsidP="00892C2D">
            <w:pPr>
              <w:numPr>
                <w:ilvl w:val="0"/>
                <w:numId w:val="18"/>
              </w:numPr>
              <w:spacing w:after="0"/>
              <w:ind w:left="360"/>
              <w:rPr>
                <w:rFonts w:ascii="Calibri Light" w:eastAsia="Calibri" w:hAnsi="Calibri Light"/>
                <w:sz w:val="20"/>
                <w:szCs w:val="20"/>
              </w:rPr>
            </w:pPr>
            <w:r w:rsidRPr="00892C2D">
              <w:rPr>
                <w:rFonts w:ascii="Calibri Light" w:eastAsia="Calibri" w:hAnsi="Calibri Light"/>
                <w:sz w:val="20"/>
                <w:szCs w:val="20"/>
              </w:rPr>
              <w:t>Correctly spell irregular plural words across a range of written contexts</w:t>
            </w:r>
          </w:p>
          <w:p w14:paraId="3EC76E23" w14:textId="77777777" w:rsidR="00892C2D" w:rsidRPr="00892C2D" w:rsidRDefault="00892C2D" w:rsidP="00892C2D">
            <w:pPr>
              <w:numPr>
                <w:ilvl w:val="0"/>
                <w:numId w:val="18"/>
              </w:numPr>
              <w:spacing w:after="0"/>
              <w:ind w:left="360"/>
              <w:rPr>
                <w:rFonts w:ascii="Calibri Light" w:eastAsia="Calibri" w:hAnsi="Calibri Light"/>
                <w:sz w:val="20"/>
                <w:szCs w:val="20"/>
              </w:rPr>
            </w:pPr>
            <w:r w:rsidRPr="00892C2D">
              <w:rPr>
                <w:rFonts w:ascii="Calibri Light" w:eastAsia="Calibri" w:hAnsi="Calibri Light"/>
                <w:sz w:val="20"/>
                <w:szCs w:val="20"/>
              </w:rPr>
              <w:t>Correctly spell taught homophones when creating written texts</w:t>
            </w:r>
          </w:p>
          <w:p w14:paraId="2F3D8D74" w14:textId="77777777" w:rsidR="00892C2D" w:rsidRPr="00892C2D" w:rsidRDefault="00892C2D" w:rsidP="00892C2D">
            <w:pPr>
              <w:spacing w:after="0"/>
              <w:rPr>
                <w:rFonts w:ascii="Calibri Light" w:eastAsia="Calibri" w:hAnsi="Calibri Light"/>
                <w:sz w:val="20"/>
                <w:szCs w:val="20"/>
              </w:rPr>
            </w:pPr>
          </w:p>
          <w:p w14:paraId="5A4F3721" w14:textId="77777777" w:rsidR="000F0CCD" w:rsidRPr="00B32710" w:rsidRDefault="000F0CCD" w:rsidP="00892C2D">
            <w:pPr>
              <w:spacing w:after="0"/>
              <w:ind w:left="360"/>
              <w:rPr>
                <w:rFonts w:ascii="Calibri Light" w:eastAsia="Calibri" w:hAnsi="Calibri Light"/>
                <w:lang w:val="en-AU"/>
              </w:rPr>
            </w:pPr>
          </w:p>
        </w:tc>
        <w:tc>
          <w:tcPr>
            <w:tcW w:w="8647" w:type="dxa"/>
          </w:tcPr>
          <w:p w14:paraId="2CAF10D9" w14:textId="5F045A74" w:rsidR="006E011B" w:rsidRPr="006E011B" w:rsidRDefault="006E011B" w:rsidP="006E011B">
            <w:pPr>
              <w:spacing w:after="0"/>
              <w:rPr>
                <w:rFonts w:ascii="Calibri Light" w:eastAsia="Calibri" w:hAnsi="Calibri Light"/>
                <w:b/>
                <w:bCs/>
                <w:lang w:val="en-AU"/>
              </w:rPr>
            </w:pPr>
            <w:r w:rsidRPr="006E011B">
              <w:rPr>
                <w:rFonts w:ascii="Calibri Light" w:eastAsia="Calibri" w:hAnsi="Calibri Light"/>
                <w:b/>
                <w:bCs/>
                <w:lang w:val="en-AU"/>
              </w:rPr>
              <w:lastRenderedPageBreak/>
              <w:t>Why is English so strange?</w:t>
            </w:r>
          </w:p>
          <w:p w14:paraId="79ED98C2" w14:textId="77777777" w:rsidR="006E011B" w:rsidRDefault="006E011B" w:rsidP="006E011B">
            <w:pPr>
              <w:spacing w:after="0"/>
              <w:rPr>
                <w:rFonts w:ascii="Calibri Light" w:eastAsia="Calibri" w:hAnsi="Calibri Light"/>
                <w:lang w:val="en-AU"/>
              </w:rPr>
            </w:pPr>
          </w:p>
          <w:p w14:paraId="64F2F67F" w14:textId="53262887" w:rsidR="000F0CCD" w:rsidRPr="006E011B" w:rsidRDefault="004E121E" w:rsidP="007A24EE">
            <w:pPr>
              <w:pStyle w:val="ListParagraph"/>
              <w:numPr>
                <w:ilvl w:val="0"/>
                <w:numId w:val="43"/>
              </w:numPr>
              <w:spacing w:after="0"/>
              <w:rPr>
                <w:rFonts w:ascii="Calibri Light" w:eastAsia="Calibri" w:hAnsi="Calibri Light"/>
                <w:lang w:val="en-AU"/>
              </w:rPr>
            </w:pPr>
            <w:r w:rsidRPr="006E011B">
              <w:rPr>
                <w:rFonts w:ascii="Calibri Light" w:eastAsia="Calibri" w:hAnsi="Calibri Light"/>
                <w:lang w:val="en-AU"/>
              </w:rPr>
              <w:t>Read the letter from the Word Spy before Chapter 2. Notice that a letter like this one occurs before each chapter. What is the point of these letters?</w:t>
            </w:r>
          </w:p>
          <w:p w14:paraId="4B41B7E4" w14:textId="77777777" w:rsidR="004004D8" w:rsidRDefault="004004D8" w:rsidP="004004D8">
            <w:pPr>
              <w:pStyle w:val="ListParagraph"/>
              <w:numPr>
                <w:ilvl w:val="0"/>
                <w:numId w:val="0"/>
              </w:numPr>
              <w:spacing w:after="0"/>
              <w:ind w:left="360"/>
              <w:rPr>
                <w:rFonts w:ascii="Calibri Light" w:eastAsia="Calibri" w:hAnsi="Calibri Light"/>
                <w:lang w:val="en-AU"/>
              </w:rPr>
            </w:pPr>
          </w:p>
          <w:p w14:paraId="52BBF3D5" w14:textId="0F86149D" w:rsidR="00B86245" w:rsidRDefault="00B86245" w:rsidP="007A24EE">
            <w:pPr>
              <w:pStyle w:val="ListParagraph"/>
              <w:numPr>
                <w:ilvl w:val="0"/>
                <w:numId w:val="25"/>
              </w:numPr>
              <w:spacing w:after="0"/>
              <w:rPr>
                <w:rFonts w:ascii="Calibri Light" w:eastAsia="Calibri" w:hAnsi="Calibri Light"/>
                <w:lang w:val="en-AU"/>
              </w:rPr>
            </w:pPr>
            <w:r>
              <w:rPr>
                <w:rFonts w:ascii="Calibri Light" w:eastAsia="Calibri" w:hAnsi="Calibri Light"/>
                <w:lang w:val="en-AU"/>
              </w:rPr>
              <w:t>Review vocabulary from Chapter 1 and preview vocabulary from Chapter 2:</w:t>
            </w:r>
          </w:p>
          <w:p w14:paraId="25D18EFF" w14:textId="1459D054" w:rsidR="00B86245" w:rsidRDefault="00B86245" w:rsidP="00B86245">
            <w:pPr>
              <w:pStyle w:val="ListParagraph"/>
              <w:numPr>
                <w:ilvl w:val="1"/>
                <w:numId w:val="25"/>
              </w:numPr>
              <w:spacing w:after="0"/>
              <w:rPr>
                <w:rFonts w:ascii="Calibri Light" w:eastAsia="Calibri" w:hAnsi="Calibri Light"/>
                <w:lang w:val="en-AU"/>
              </w:rPr>
            </w:pPr>
            <w:r>
              <w:rPr>
                <w:rFonts w:ascii="Calibri Light" w:eastAsia="Calibri" w:hAnsi="Calibri Light"/>
                <w:lang w:val="en-AU"/>
              </w:rPr>
              <w:t>Tier 3 vocabulary: code, cuneiform, hieroglyph, rune, alphabet, vowel, consonant, language, bilingual, spelling, dictionary, phonology, graphology, morphology, etymology, plural, Renaissance, translation.</w:t>
            </w:r>
          </w:p>
          <w:p w14:paraId="5499D605" w14:textId="7791705B" w:rsidR="00B86245" w:rsidRDefault="00B86245" w:rsidP="00B86245">
            <w:pPr>
              <w:pStyle w:val="ListParagraph"/>
              <w:numPr>
                <w:ilvl w:val="2"/>
                <w:numId w:val="25"/>
              </w:numPr>
              <w:spacing w:after="0"/>
              <w:rPr>
                <w:rFonts w:ascii="Calibri Light" w:eastAsia="Calibri" w:hAnsi="Calibri Light"/>
                <w:lang w:val="en-AU"/>
              </w:rPr>
            </w:pPr>
            <w:r>
              <w:rPr>
                <w:rFonts w:ascii="Calibri Light" w:eastAsia="Calibri" w:hAnsi="Calibri Light"/>
                <w:lang w:val="en-AU"/>
              </w:rPr>
              <w:t>Use a dictionary to help write brief definitions of each word, followed by a sentence demonstrating its use</w:t>
            </w:r>
          </w:p>
          <w:p w14:paraId="4121CAF9" w14:textId="4281B6B5" w:rsidR="00B86245" w:rsidRDefault="00B86245" w:rsidP="00B86245">
            <w:pPr>
              <w:pStyle w:val="ListParagraph"/>
              <w:numPr>
                <w:ilvl w:val="2"/>
                <w:numId w:val="25"/>
              </w:numPr>
              <w:spacing w:after="0"/>
              <w:rPr>
                <w:rFonts w:ascii="Calibri Light" w:eastAsia="Calibri" w:hAnsi="Calibri Light"/>
                <w:lang w:val="en-AU"/>
              </w:rPr>
            </w:pPr>
            <w:r>
              <w:rPr>
                <w:rFonts w:ascii="Calibri Light" w:eastAsia="Calibri" w:hAnsi="Calibri Light"/>
                <w:lang w:val="en-AU"/>
              </w:rPr>
              <w:t>Add each new word to a digital Language Glossary with entries listed in alphabetical order</w:t>
            </w:r>
          </w:p>
          <w:p w14:paraId="347AC1B9" w14:textId="697E7D75" w:rsidR="00B86245" w:rsidRDefault="00B86245" w:rsidP="00B86245">
            <w:pPr>
              <w:pStyle w:val="ListParagraph"/>
              <w:numPr>
                <w:ilvl w:val="2"/>
                <w:numId w:val="25"/>
              </w:numPr>
              <w:spacing w:after="0"/>
              <w:rPr>
                <w:rFonts w:ascii="Calibri Light" w:eastAsia="Calibri" w:hAnsi="Calibri Light"/>
                <w:lang w:val="en-AU"/>
              </w:rPr>
            </w:pPr>
            <w:r>
              <w:rPr>
                <w:rFonts w:ascii="Calibri Light" w:eastAsia="Calibri" w:hAnsi="Calibri Light"/>
                <w:lang w:val="en-AU"/>
              </w:rPr>
              <w:t>Add unfamiliar Tier 3 words to the glossary as they are encountered in subsequent chapters</w:t>
            </w:r>
          </w:p>
          <w:p w14:paraId="349FEF03" w14:textId="76204E85" w:rsidR="00B86245" w:rsidRDefault="00B86245" w:rsidP="00B86245">
            <w:pPr>
              <w:pStyle w:val="ListParagraph"/>
              <w:numPr>
                <w:ilvl w:val="2"/>
                <w:numId w:val="25"/>
              </w:numPr>
              <w:spacing w:after="0"/>
              <w:rPr>
                <w:rFonts w:ascii="Calibri Light" w:eastAsia="Calibri" w:hAnsi="Calibri Light"/>
                <w:lang w:val="en-AU"/>
              </w:rPr>
            </w:pPr>
            <w:r>
              <w:rPr>
                <w:rFonts w:ascii="Calibri Light" w:eastAsia="Calibri" w:hAnsi="Calibri Light"/>
                <w:lang w:val="en-AU"/>
              </w:rPr>
              <w:t>Use the Language Glossary to clarify meaning when talking or writing about aspects of language.</w:t>
            </w:r>
          </w:p>
          <w:p w14:paraId="00060EAC" w14:textId="22D4A5DC" w:rsidR="00B86245" w:rsidRDefault="00B86245" w:rsidP="00B86245">
            <w:pPr>
              <w:pStyle w:val="ListParagraph"/>
              <w:numPr>
                <w:ilvl w:val="1"/>
                <w:numId w:val="25"/>
              </w:numPr>
              <w:spacing w:after="0"/>
              <w:rPr>
                <w:rFonts w:ascii="Calibri Light" w:eastAsia="Calibri" w:hAnsi="Calibri Light"/>
                <w:lang w:val="en-AU"/>
              </w:rPr>
            </w:pPr>
            <w:r>
              <w:rPr>
                <w:rFonts w:ascii="Calibri Light" w:eastAsia="Calibri" w:hAnsi="Calibri Light"/>
                <w:lang w:val="en-AU"/>
              </w:rPr>
              <w:t>Tier 2 vocabulary: century, tribe, wither, adventurous, sensible, invent, strange, squiggle, exception, espionage, pronounce, knight, complication, standard, disappear, billion, quote, publish, dazzling, translate.</w:t>
            </w:r>
          </w:p>
          <w:p w14:paraId="10B4180A" w14:textId="0988FD82" w:rsidR="00B86245" w:rsidRDefault="00B86245" w:rsidP="00B86245">
            <w:pPr>
              <w:pStyle w:val="ListParagraph"/>
              <w:numPr>
                <w:ilvl w:val="2"/>
                <w:numId w:val="25"/>
              </w:numPr>
              <w:spacing w:after="0"/>
              <w:rPr>
                <w:rFonts w:ascii="Calibri Light" w:eastAsia="Calibri" w:hAnsi="Calibri Light"/>
                <w:lang w:val="en-AU"/>
              </w:rPr>
            </w:pPr>
            <w:r w:rsidRPr="00B86245">
              <w:rPr>
                <w:rFonts w:ascii="Calibri Light" w:eastAsia="Calibri" w:hAnsi="Calibri Light"/>
                <w:lang w:val="en-AU"/>
              </w:rPr>
              <w:t xml:space="preserve">Use a dictionary </w:t>
            </w:r>
            <w:r>
              <w:rPr>
                <w:rFonts w:ascii="Calibri Light" w:eastAsia="Calibri" w:hAnsi="Calibri Light"/>
                <w:lang w:val="en-AU"/>
              </w:rPr>
              <w:t xml:space="preserve">and thesaurus </w:t>
            </w:r>
            <w:r w:rsidRPr="00B86245">
              <w:rPr>
                <w:rFonts w:ascii="Calibri Light" w:eastAsia="Calibri" w:hAnsi="Calibri Light"/>
                <w:lang w:val="en-AU"/>
              </w:rPr>
              <w:t>to help write brief definitions of each word, followed by a sentence demonstrating its use</w:t>
            </w:r>
          </w:p>
          <w:p w14:paraId="427D691D" w14:textId="48081F8A" w:rsidR="00B86245" w:rsidRDefault="00B86245" w:rsidP="00B86245">
            <w:pPr>
              <w:pStyle w:val="ListParagraph"/>
              <w:numPr>
                <w:ilvl w:val="2"/>
                <w:numId w:val="25"/>
              </w:numPr>
              <w:spacing w:after="0"/>
              <w:rPr>
                <w:rFonts w:ascii="Calibri Light" w:eastAsia="Calibri" w:hAnsi="Calibri Light"/>
                <w:lang w:val="en-AU"/>
              </w:rPr>
            </w:pPr>
            <w:r w:rsidRPr="00B86245">
              <w:rPr>
                <w:rFonts w:ascii="Calibri Light" w:eastAsia="Calibri" w:hAnsi="Calibri Light"/>
                <w:lang w:val="en-AU"/>
              </w:rPr>
              <w:lastRenderedPageBreak/>
              <w:t xml:space="preserve">Add each new word to a </w:t>
            </w:r>
            <w:r>
              <w:rPr>
                <w:rFonts w:ascii="Calibri Light" w:eastAsia="Calibri" w:hAnsi="Calibri Light"/>
                <w:lang w:val="en-AU"/>
              </w:rPr>
              <w:t>digital Personal Dictionary</w:t>
            </w:r>
            <w:r w:rsidRPr="00B86245">
              <w:rPr>
                <w:rFonts w:ascii="Calibri Light" w:eastAsia="Calibri" w:hAnsi="Calibri Light"/>
                <w:lang w:val="en-AU"/>
              </w:rPr>
              <w:t xml:space="preserve"> with entries listed in alphabetical order</w:t>
            </w:r>
          </w:p>
          <w:p w14:paraId="3EDC9CA2" w14:textId="1F716127" w:rsidR="00B86245" w:rsidRDefault="00B86245" w:rsidP="00B86245">
            <w:pPr>
              <w:pStyle w:val="ListParagraph"/>
              <w:numPr>
                <w:ilvl w:val="2"/>
                <w:numId w:val="25"/>
              </w:numPr>
              <w:spacing w:after="0"/>
              <w:rPr>
                <w:rFonts w:ascii="Calibri Light" w:eastAsia="Calibri" w:hAnsi="Calibri Light"/>
                <w:lang w:val="en-AU"/>
              </w:rPr>
            </w:pPr>
            <w:r w:rsidRPr="00B86245">
              <w:rPr>
                <w:rFonts w:ascii="Calibri Light" w:eastAsia="Calibri" w:hAnsi="Calibri Light"/>
                <w:lang w:val="en-AU"/>
              </w:rPr>
              <w:t xml:space="preserve">Add </w:t>
            </w:r>
            <w:r>
              <w:rPr>
                <w:rFonts w:ascii="Calibri Light" w:eastAsia="Calibri" w:hAnsi="Calibri Light"/>
                <w:lang w:val="en-AU"/>
              </w:rPr>
              <w:t xml:space="preserve">unfamiliar </w:t>
            </w:r>
            <w:r w:rsidRPr="00B86245">
              <w:rPr>
                <w:rFonts w:ascii="Calibri Light" w:eastAsia="Calibri" w:hAnsi="Calibri Light"/>
                <w:lang w:val="en-AU"/>
              </w:rPr>
              <w:t xml:space="preserve">Tier </w:t>
            </w:r>
            <w:r>
              <w:rPr>
                <w:rFonts w:ascii="Calibri Light" w:eastAsia="Calibri" w:hAnsi="Calibri Light"/>
                <w:lang w:val="en-AU"/>
              </w:rPr>
              <w:t>2</w:t>
            </w:r>
            <w:r w:rsidRPr="00B86245">
              <w:rPr>
                <w:rFonts w:ascii="Calibri Light" w:eastAsia="Calibri" w:hAnsi="Calibri Light"/>
                <w:lang w:val="en-AU"/>
              </w:rPr>
              <w:t xml:space="preserve"> words to the </w:t>
            </w:r>
            <w:r>
              <w:rPr>
                <w:rFonts w:ascii="Calibri Light" w:eastAsia="Calibri" w:hAnsi="Calibri Light"/>
                <w:lang w:val="en-AU"/>
              </w:rPr>
              <w:t>diction</w:t>
            </w:r>
            <w:r w:rsidRPr="00B86245">
              <w:rPr>
                <w:rFonts w:ascii="Calibri Light" w:eastAsia="Calibri" w:hAnsi="Calibri Light"/>
                <w:lang w:val="en-AU"/>
              </w:rPr>
              <w:t xml:space="preserve">ary as they </w:t>
            </w:r>
            <w:r>
              <w:rPr>
                <w:rFonts w:ascii="Calibri Light" w:eastAsia="Calibri" w:hAnsi="Calibri Light"/>
                <w:lang w:val="en-AU"/>
              </w:rPr>
              <w:t xml:space="preserve">are </w:t>
            </w:r>
            <w:r w:rsidRPr="00B86245">
              <w:rPr>
                <w:rFonts w:ascii="Calibri Light" w:eastAsia="Calibri" w:hAnsi="Calibri Light"/>
                <w:lang w:val="en-AU"/>
              </w:rPr>
              <w:t>encountered in subsequent chapters</w:t>
            </w:r>
          </w:p>
          <w:p w14:paraId="5BA8C50C" w14:textId="02C88614" w:rsidR="00B86245" w:rsidRDefault="00B86245" w:rsidP="00B86245">
            <w:pPr>
              <w:pStyle w:val="ListParagraph"/>
              <w:numPr>
                <w:ilvl w:val="2"/>
                <w:numId w:val="25"/>
              </w:numPr>
              <w:spacing w:after="0"/>
              <w:rPr>
                <w:rFonts w:ascii="Calibri Light" w:eastAsia="Calibri" w:hAnsi="Calibri Light"/>
                <w:lang w:val="en-AU"/>
              </w:rPr>
            </w:pPr>
            <w:r>
              <w:rPr>
                <w:rFonts w:ascii="Calibri Light" w:eastAsia="Calibri" w:hAnsi="Calibri Light"/>
                <w:lang w:val="en-AU"/>
              </w:rPr>
              <w:t>Use the Personal Dictionary when engaging in a range of writing activities.</w:t>
            </w:r>
          </w:p>
          <w:p w14:paraId="61CC5BA5" w14:textId="77777777" w:rsidR="00E54A2F" w:rsidRDefault="00E54A2F" w:rsidP="00E54A2F">
            <w:pPr>
              <w:pStyle w:val="ListParagraph"/>
              <w:numPr>
                <w:ilvl w:val="0"/>
                <w:numId w:val="0"/>
              </w:numPr>
              <w:spacing w:after="0"/>
              <w:ind w:left="1800"/>
              <w:rPr>
                <w:rFonts w:ascii="Calibri Light" w:eastAsia="Calibri" w:hAnsi="Calibri Light"/>
                <w:lang w:val="en-AU"/>
              </w:rPr>
            </w:pPr>
          </w:p>
          <w:p w14:paraId="5A676D59" w14:textId="5B5A2A58" w:rsidR="00E54A2F" w:rsidRDefault="00E54A2F" w:rsidP="00E54A2F">
            <w:pPr>
              <w:pStyle w:val="ListParagraph"/>
              <w:numPr>
                <w:ilvl w:val="0"/>
                <w:numId w:val="25"/>
              </w:numPr>
              <w:spacing w:after="0"/>
              <w:rPr>
                <w:rFonts w:ascii="Calibri Light" w:eastAsia="Calibri" w:hAnsi="Calibri Light"/>
                <w:lang w:val="en-AU"/>
              </w:rPr>
            </w:pPr>
            <w:r>
              <w:rPr>
                <w:rFonts w:ascii="Calibri Light" w:eastAsia="Calibri" w:hAnsi="Calibri Light"/>
                <w:lang w:val="en-AU"/>
              </w:rPr>
              <w:t xml:space="preserve">Using the vocabulary lists previously developed, review the three key spelling strategies and discuss how they can be used to get the correct spelling for </w:t>
            </w:r>
            <w:proofErr w:type="gramStart"/>
            <w:r>
              <w:rPr>
                <w:rFonts w:ascii="Calibri Light" w:eastAsia="Calibri" w:hAnsi="Calibri Light"/>
                <w:lang w:val="en-AU"/>
              </w:rPr>
              <w:t>these</w:t>
            </w:r>
            <w:proofErr w:type="gramEnd"/>
            <w:r>
              <w:rPr>
                <w:rFonts w:ascii="Calibri Light" w:eastAsia="Calibri" w:hAnsi="Calibri Light"/>
                <w:lang w:val="en-AU"/>
              </w:rPr>
              <w:t xml:space="preserve"> and other words added to the list:</w:t>
            </w:r>
          </w:p>
          <w:p w14:paraId="2D175FE4" w14:textId="08F9B29B" w:rsidR="00E54A2F" w:rsidRDefault="00E54A2F" w:rsidP="00E54A2F">
            <w:pPr>
              <w:pStyle w:val="ListParagraph"/>
              <w:numPr>
                <w:ilvl w:val="1"/>
                <w:numId w:val="25"/>
              </w:numPr>
              <w:spacing w:after="0"/>
              <w:rPr>
                <w:rFonts w:ascii="Calibri Light" w:eastAsia="Calibri" w:hAnsi="Calibri Light"/>
                <w:lang w:val="en-AU"/>
              </w:rPr>
            </w:pPr>
            <w:r>
              <w:rPr>
                <w:rFonts w:ascii="Calibri Light" w:eastAsia="Calibri" w:hAnsi="Calibri Light"/>
                <w:lang w:val="en-AU"/>
              </w:rPr>
              <w:t>phonological strategies</w:t>
            </w:r>
          </w:p>
          <w:p w14:paraId="7A41DBC9" w14:textId="33385CD1" w:rsidR="00E54A2F" w:rsidRDefault="00E54A2F" w:rsidP="00E54A2F">
            <w:pPr>
              <w:pStyle w:val="ListParagraph"/>
              <w:numPr>
                <w:ilvl w:val="1"/>
                <w:numId w:val="25"/>
              </w:numPr>
              <w:spacing w:after="0"/>
              <w:rPr>
                <w:rFonts w:ascii="Calibri Light" w:eastAsia="Calibri" w:hAnsi="Calibri Light"/>
                <w:lang w:val="en-AU"/>
              </w:rPr>
            </w:pPr>
            <w:r>
              <w:rPr>
                <w:rFonts w:ascii="Calibri Light" w:eastAsia="Calibri" w:hAnsi="Calibri Light"/>
                <w:lang w:val="en-AU"/>
              </w:rPr>
              <w:t>orthographic strategies</w:t>
            </w:r>
          </w:p>
          <w:p w14:paraId="750697A0" w14:textId="7A6B55D3" w:rsidR="00E54A2F" w:rsidRDefault="00E54A2F" w:rsidP="00E54A2F">
            <w:pPr>
              <w:pStyle w:val="ListParagraph"/>
              <w:numPr>
                <w:ilvl w:val="1"/>
                <w:numId w:val="25"/>
              </w:numPr>
              <w:spacing w:after="0"/>
              <w:rPr>
                <w:rFonts w:ascii="Calibri Light" w:eastAsia="Calibri" w:hAnsi="Calibri Light"/>
                <w:lang w:val="en-AU"/>
              </w:rPr>
            </w:pPr>
            <w:r>
              <w:rPr>
                <w:rFonts w:ascii="Calibri Light" w:eastAsia="Calibri" w:hAnsi="Calibri Light"/>
                <w:lang w:val="en-AU"/>
              </w:rPr>
              <w:t>morphological strategies.</w:t>
            </w:r>
          </w:p>
          <w:p w14:paraId="0F99A4F4" w14:textId="1C77E6C4" w:rsidR="00B86245" w:rsidRPr="00B86245" w:rsidRDefault="00B86245" w:rsidP="00B86245">
            <w:pPr>
              <w:pStyle w:val="ListParagraph"/>
              <w:numPr>
                <w:ilvl w:val="0"/>
                <w:numId w:val="0"/>
              </w:numPr>
              <w:spacing w:after="0"/>
              <w:ind w:left="1800"/>
              <w:rPr>
                <w:rFonts w:ascii="Calibri Light" w:eastAsia="Calibri" w:hAnsi="Calibri Light"/>
                <w:lang w:val="en-AU"/>
              </w:rPr>
            </w:pPr>
            <w:r w:rsidRPr="00B86245">
              <w:rPr>
                <w:rFonts w:ascii="Calibri Light" w:eastAsia="Calibri" w:hAnsi="Calibri Light"/>
                <w:lang w:val="en-AU"/>
              </w:rPr>
              <w:t xml:space="preserve"> </w:t>
            </w:r>
          </w:p>
          <w:p w14:paraId="0E7AF8D5" w14:textId="3702B111" w:rsidR="004E121E" w:rsidRPr="005078F8" w:rsidRDefault="004E121E" w:rsidP="005078F8">
            <w:pPr>
              <w:pStyle w:val="ListParagraph"/>
              <w:numPr>
                <w:ilvl w:val="0"/>
                <w:numId w:val="25"/>
              </w:numPr>
              <w:rPr>
                <w:rFonts w:ascii="Calibri Light" w:eastAsia="Calibri" w:hAnsi="Calibri Light"/>
                <w:lang w:val="en-AU"/>
              </w:rPr>
            </w:pPr>
            <w:r>
              <w:rPr>
                <w:rFonts w:ascii="Calibri Light" w:eastAsia="Calibri" w:hAnsi="Calibri Light"/>
                <w:lang w:val="en-AU"/>
              </w:rPr>
              <w:t>Read Chapter 2</w:t>
            </w:r>
            <w:r w:rsidR="007B4139">
              <w:rPr>
                <w:rFonts w:ascii="Calibri Light" w:eastAsia="Calibri" w:hAnsi="Calibri Light"/>
                <w:lang w:val="en-AU"/>
              </w:rPr>
              <w:t>, ‘Why is English so strange?’</w:t>
            </w:r>
            <w:r>
              <w:rPr>
                <w:rFonts w:ascii="Calibri Light" w:eastAsia="Calibri" w:hAnsi="Calibri Light"/>
                <w:lang w:val="en-AU"/>
              </w:rPr>
              <w:t xml:space="preserve">. Teacher might read the first section, then </w:t>
            </w:r>
            <w:r w:rsidR="00093411">
              <w:rPr>
                <w:rFonts w:ascii="Calibri Light" w:eastAsia="Calibri" w:hAnsi="Calibri Light"/>
                <w:lang w:val="en-AU"/>
              </w:rPr>
              <w:t xml:space="preserve">ask students to read subsequent sections in </w:t>
            </w:r>
            <w:r w:rsidR="007E2BC6">
              <w:rPr>
                <w:rFonts w:ascii="Calibri Light" w:eastAsia="Calibri" w:hAnsi="Calibri Light"/>
                <w:lang w:val="en-AU"/>
              </w:rPr>
              <w:t>‘literature</w:t>
            </w:r>
            <w:r w:rsidR="00093411">
              <w:rPr>
                <w:rFonts w:ascii="Calibri Light" w:eastAsia="Calibri" w:hAnsi="Calibri Light"/>
                <w:lang w:val="en-AU"/>
              </w:rPr>
              <w:t xml:space="preserve"> </w:t>
            </w:r>
            <w:r w:rsidR="007E2BC6">
              <w:rPr>
                <w:rFonts w:ascii="Calibri Light" w:eastAsia="Calibri" w:hAnsi="Calibri Light"/>
                <w:lang w:val="en-AU"/>
              </w:rPr>
              <w:t>circle</w:t>
            </w:r>
            <w:r w:rsidR="00093411">
              <w:rPr>
                <w:rFonts w:ascii="Calibri Light" w:eastAsia="Calibri" w:hAnsi="Calibri Light"/>
                <w:lang w:val="en-AU"/>
              </w:rPr>
              <w:t>s</w:t>
            </w:r>
            <w:r w:rsidR="007E2BC6">
              <w:rPr>
                <w:rFonts w:ascii="Calibri Light" w:eastAsia="Calibri" w:hAnsi="Calibri Light"/>
                <w:lang w:val="en-AU"/>
              </w:rPr>
              <w:t>’</w:t>
            </w:r>
            <w:r w:rsidR="00093411">
              <w:rPr>
                <w:rFonts w:ascii="Calibri Light" w:eastAsia="Calibri" w:hAnsi="Calibri Light"/>
                <w:lang w:val="en-AU"/>
              </w:rPr>
              <w:t>.</w:t>
            </w:r>
            <w:r w:rsidR="00E54A2F">
              <w:rPr>
                <w:rFonts w:ascii="Calibri Light" w:eastAsia="Calibri" w:hAnsi="Calibri Light"/>
                <w:lang w:val="en-AU"/>
              </w:rPr>
              <w:t xml:space="preserve"> Here, as elsewhere in this unit, l</w:t>
            </w:r>
            <w:r w:rsidR="00E54A2F" w:rsidRPr="00E54A2F">
              <w:rPr>
                <w:rFonts w:ascii="Calibri Light" w:eastAsia="Calibri" w:hAnsi="Calibri Light"/>
                <w:lang w:val="en-AU"/>
              </w:rPr>
              <w:t>iterature circles provide opportunities for less able readers to work with the teacher and more able readers to read with increasing independence.</w:t>
            </w:r>
            <w:r w:rsidR="005078F8">
              <w:rPr>
                <w:rFonts w:ascii="Calibri Light" w:eastAsia="Calibri" w:hAnsi="Calibri Light"/>
                <w:lang w:val="en-AU"/>
              </w:rPr>
              <w:t xml:space="preserve"> </w:t>
            </w:r>
            <w:r w:rsidR="00CB7C8F" w:rsidRPr="005078F8">
              <w:rPr>
                <w:rFonts w:ascii="Calibri Light" w:eastAsia="Calibri" w:hAnsi="Calibri Light"/>
                <w:lang w:val="en-AU"/>
              </w:rPr>
              <w:t>If possible, t</w:t>
            </w:r>
            <w:r w:rsidR="00093411" w:rsidRPr="005078F8">
              <w:rPr>
                <w:rFonts w:ascii="Calibri Light" w:eastAsia="Calibri" w:hAnsi="Calibri Light"/>
                <w:lang w:val="en-AU"/>
              </w:rPr>
              <w:t xml:space="preserve">here should be a gradual release of teacher control across the term in the reading of </w:t>
            </w:r>
            <w:r w:rsidR="00093411" w:rsidRPr="005078F8">
              <w:rPr>
                <w:rFonts w:ascii="Calibri Light" w:eastAsia="Calibri" w:hAnsi="Calibri Light"/>
                <w:i/>
                <w:iCs/>
                <w:lang w:val="en-AU"/>
              </w:rPr>
              <w:t>The Word Spy</w:t>
            </w:r>
            <w:r w:rsidR="00892C2D" w:rsidRPr="005078F8">
              <w:rPr>
                <w:rFonts w:ascii="Calibri Light" w:eastAsia="Calibri" w:hAnsi="Calibri Light"/>
                <w:lang w:val="en-AU"/>
              </w:rPr>
              <w:t xml:space="preserve">: modelled </w:t>
            </w:r>
            <w:r w:rsidR="00892C2D">
              <w:rPr>
                <w:lang w:val="en-AU"/>
              </w:rPr>
              <w:sym w:font="Wingdings" w:char="F0E0"/>
            </w:r>
            <w:r w:rsidR="00892C2D" w:rsidRPr="005078F8">
              <w:rPr>
                <w:rFonts w:ascii="Calibri Light" w:eastAsia="Calibri" w:hAnsi="Calibri Light"/>
                <w:lang w:val="en-AU"/>
              </w:rPr>
              <w:t xml:space="preserve"> guided </w:t>
            </w:r>
            <w:r w:rsidR="00892C2D">
              <w:rPr>
                <w:lang w:val="en-AU"/>
              </w:rPr>
              <w:sym w:font="Wingdings" w:char="F0E0"/>
            </w:r>
            <w:r w:rsidR="00892C2D" w:rsidRPr="005078F8">
              <w:rPr>
                <w:rFonts w:ascii="Calibri Light" w:eastAsia="Calibri" w:hAnsi="Calibri Light"/>
                <w:lang w:val="en-AU"/>
              </w:rPr>
              <w:t xml:space="preserve"> independent</w:t>
            </w:r>
          </w:p>
          <w:p w14:paraId="1B91BD42" w14:textId="77777777" w:rsidR="004004D8" w:rsidRPr="004004D8" w:rsidRDefault="004004D8" w:rsidP="004004D8">
            <w:pPr>
              <w:pStyle w:val="ListParagraph"/>
              <w:numPr>
                <w:ilvl w:val="0"/>
                <w:numId w:val="0"/>
              </w:numPr>
              <w:ind w:left="757"/>
              <w:rPr>
                <w:rFonts w:ascii="Calibri Light" w:eastAsia="Calibri" w:hAnsi="Calibri Light"/>
                <w:lang w:val="en-AU"/>
              </w:rPr>
            </w:pPr>
          </w:p>
          <w:p w14:paraId="587F909C" w14:textId="0773BED8" w:rsidR="007B4139" w:rsidRDefault="007B4139" w:rsidP="007A24EE">
            <w:pPr>
              <w:pStyle w:val="ListParagraph"/>
              <w:numPr>
                <w:ilvl w:val="0"/>
                <w:numId w:val="25"/>
              </w:numPr>
              <w:spacing w:after="0"/>
              <w:rPr>
                <w:rFonts w:ascii="Calibri Light" w:eastAsia="Calibri" w:hAnsi="Calibri Light"/>
                <w:lang w:val="en-AU"/>
              </w:rPr>
            </w:pPr>
            <w:r>
              <w:rPr>
                <w:rFonts w:ascii="Calibri Light" w:eastAsia="Calibri" w:hAnsi="Calibri Light"/>
                <w:lang w:val="en-AU"/>
              </w:rPr>
              <w:t>A</w:t>
            </w:r>
            <w:r w:rsidR="000B7064">
              <w:rPr>
                <w:rFonts w:ascii="Calibri Light" w:eastAsia="Calibri" w:hAnsi="Calibri Light"/>
                <w:lang w:val="en-AU"/>
              </w:rPr>
              <w:t xml:space="preserve">fter reading Chapter 2, students work through the following activity sets in </w:t>
            </w:r>
            <w:r w:rsidR="007E2BC6">
              <w:rPr>
                <w:rFonts w:ascii="Calibri Light" w:eastAsia="Calibri" w:hAnsi="Calibri Light"/>
                <w:lang w:val="en-AU"/>
              </w:rPr>
              <w:t>literature circle</w:t>
            </w:r>
            <w:r w:rsidR="000B7064">
              <w:rPr>
                <w:rFonts w:ascii="Calibri Light" w:eastAsia="Calibri" w:hAnsi="Calibri Light"/>
                <w:lang w:val="en-AU"/>
              </w:rPr>
              <w:t>s</w:t>
            </w:r>
            <w:r>
              <w:rPr>
                <w:rFonts w:ascii="Calibri Light" w:eastAsia="Calibri" w:hAnsi="Calibri Light"/>
                <w:lang w:val="en-AU"/>
              </w:rPr>
              <w:t>:</w:t>
            </w:r>
          </w:p>
          <w:p w14:paraId="0A300DF5" w14:textId="77777777" w:rsidR="004004D8" w:rsidRPr="004004D8" w:rsidRDefault="004004D8" w:rsidP="004004D8">
            <w:pPr>
              <w:pStyle w:val="ListParagraph"/>
              <w:numPr>
                <w:ilvl w:val="0"/>
                <w:numId w:val="0"/>
              </w:numPr>
              <w:ind w:left="757"/>
              <w:rPr>
                <w:rFonts w:ascii="Calibri Light" w:eastAsia="Calibri" w:hAnsi="Calibri Light"/>
                <w:lang w:val="en-AU"/>
              </w:rPr>
            </w:pPr>
          </w:p>
          <w:p w14:paraId="6589CDB9" w14:textId="71464B43" w:rsidR="007B4139" w:rsidRDefault="000B7064" w:rsidP="007A24EE">
            <w:pPr>
              <w:pStyle w:val="ListParagraph"/>
              <w:numPr>
                <w:ilvl w:val="1"/>
                <w:numId w:val="25"/>
              </w:numPr>
              <w:spacing w:after="0"/>
              <w:rPr>
                <w:rFonts w:ascii="Calibri Light" w:eastAsia="Calibri" w:hAnsi="Calibri Light"/>
                <w:lang w:val="en-AU"/>
              </w:rPr>
            </w:pPr>
            <w:r>
              <w:rPr>
                <w:rFonts w:ascii="Calibri Light" w:eastAsia="Calibri" w:hAnsi="Calibri Light"/>
                <w:lang w:val="en-AU"/>
              </w:rPr>
              <w:t>‘</w:t>
            </w:r>
            <w:r w:rsidR="007B4139">
              <w:rPr>
                <w:rFonts w:ascii="Calibri Light" w:eastAsia="Calibri" w:hAnsi="Calibri Light"/>
                <w:lang w:val="en-AU"/>
              </w:rPr>
              <w:t>Silent letters</w:t>
            </w:r>
            <w:r>
              <w:rPr>
                <w:rFonts w:ascii="Calibri Light" w:eastAsia="Calibri" w:hAnsi="Calibri Light"/>
                <w:lang w:val="en-AU"/>
              </w:rPr>
              <w:t>’</w:t>
            </w:r>
          </w:p>
          <w:p w14:paraId="2D892242" w14:textId="1EC5156B" w:rsidR="007B4139" w:rsidRDefault="007B4139" w:rsidP="007A24EE">
            <w:pPr>
              <w:pStyle w:val="ListParagraph"/>
              <w:numPr>
                <w:ilvl w:val="2"/>
                <w:numId w:val="27"/>
              </w:numPr>
              <w:spacing w:after="0"/>
              <w:rPr>
                <w:rFonts w:ascii="Calibri Light" w:eastAsia="Calibri" w:hAnsi="Calibri Light"/>
                <w:lang w:val="en-AU"/>
              </w:rPr>
            </w:pPr>
            <w:r>
              <w:rPr>
                <w:rFonts w:ascii="Calibri Light" w:eastAsia="Calibri" w:hAnsi="Calibri Light"/>
                <w:lang w:val="en-AU"/>
              </w:rPr>
              <w:t>How many silent letter</w:t>
            </w:r>
            <w:r w:rsidR="00E469B1">
              <w:rPr>
                <w:rFonts w:ascii="Calibri Light" w:eastAsia="Calibri" w:hAnsi="Calibri Light"/>
                <w:lang w:val="en-AU"/>
              </w:rPr>
              <w:t>s</w:t>
            </w:r>
            <w:r>
              <w:rPr>
                <w:rFonts w:ascii="Calibri Light" w:eastAsia="Calibri" w:hAnsi="Calibri Light"/>
                <w:lang w:val="en-AU"/>
              </w:rPr>
              <w:t xml:space="preserve"> could you find in the sentence on page 25?</w:t>
            </w:r>
          </w:p>
          <w:p w14:paraId="0E1E0095" w14:textId="6FC7A175" w:rsidR="007B4139" w:rsidRDefault="00485EAF" w:rsidP="007A24EE">
            <w:pPr>
              <w:pStyle w:val="ListParagraph"/>
              <w:numPr>
                <w:ilvl w:val="2"/>
                <w:numId w:val="27"/>
              </w:numPr>
              <w:spacing w:after="0"/>
              <w:rPr>
                <w:rFonts w:ascii="Calibri Light" w:eastAsia="Calibri" w:hAnsi="Calibri Light"/>
                <w:lang w:val="en-AU"/>
              </w:rPr>
            </w:pPr>
            <w:r>
              <w:rPr>
                <w:rFonts w:ascii="Calibri Light" w:eastAsia="Calibri" w:hAnsi="Calibri Light"/>
                <w:lang w:val="en-AU"/>
              </w:rPr>
              <w:lastRenderedPageBreak/>
              <w:t>In the text, what is one reason used to</w:t>
            </w:r>
            <w:r w:rsidR="00E469B1">
              <w:rPr>
                <w:rFonts w:ascii="Calibri Light" w:eastAsia="Calibri" w:hAnsi="Calibri Light"/>
                <w:lang w:val="en-AU"/>
              </w:rPr>
              <w:t xml:space="preserve"> explain why there are so many silent letters in English?</w:t>
            </w:r>
          </w:p>
          <w:p w14:paraId="6EA9365F" w14:textId="6EB75F0C" w:rsidR="00E469B1" w:rsidRDefault="00E469B1" w:rsidP="007A24EE">
            <w:pPr>
              <w:pStyle w:val="ListParagraph"/>
              <w:numPr>
                <w:ilvl w:val="2"/>
                <w:numId w:val="27"/>
              </w:numPr>
              <w:spacing w:after="0"/>
              <w:rPr>
                <w:rFonts w:ascii="Calibri Light" w:eastAsia="Calibri" w:hAnsi="Calibri Light"/>
                <w:lang w:val="en-AU"/>
              </w:rPr>
            </w:pPr>
            <w:r>
              <w:rPr>
                <w:rFonts w:ascii="Calibri Light" w:eastAsia="Calibri" w:hAnsi="Calibri Light"/>
                <w:lang w:val="en-AU"/>
              </w:rPr>
              <w:t>Make a list of 10 - 20 words with silent letters. You could start with the examples in this section. Circle the silent letter(s) in each word.</w:t>
            </w:r>
          </w:p>
          <w:p w14:paraId="0BC6503D" w14:textId="77777777" w:rsidR="004004D8" w:rsidRDefault="004004D8" w:rsidP="004004D8">
            <w:pPr>
              <w:pStyle w:val="ListParagraph"/>
              <w:numPr>
                <w:ilvl w:val="0"/>
                <w:numId w:val="0"/>
              </w:numPr>
              <w:spacing w:after="0"/>
              <w:ind w:left="1800"/>
              <w:rPr>
                <w:rFonts w:ascii="Calibri Light" w:eastAsia="Calibri" w:hAnsi="Calibri Light"/>
                <w:lang w:val="en-AU"/>
              </w:rPr>
            </w:pPr>
          </w:p>
          <w:p w14:paraId="74859B61" w14:textId="38156CC0" w:rsidR="00E469B1" w:rsidRDefault="000B7064" w:rsidP="007A24EE">
            <w:pPr>
              <w:pStyle w:val="ListParagraph"/>
              <w:numPr>
                <w:ilvl w:val="1"/>
                <w:numId w:val="25"/>
              </w:numPr>
              <w:spacing w:after="0"/>
              <w:rPr>
                <w:rFonts w:ascii="Calibri Light" w:eastAsia="Calibri" w:hAnsi="Calibri Light"/>
                <w:lang w:val="en-AU"/>
              </w:rPr>
            </w:pPr>
            <w:r>
              <w:rPr>
                <w:rFonts w:ascii="Calibri Light" w:eastAsia="Calibri" w:hAnsi="Calibri Light"/>
                <w:lang w:val="en-AU"/>
              </w:rPr>
              <w:t>‘</w:t>
            </w:r>
            <w:r w:rsidR="00E469B1">
              <w:rPr>
                <w:rFonts w:ascii="Calibri Light" w:eastAsia="Calibri" w:hAnsi="Calibri Light"/>
                <w:lang w:val="en-AU"/>
              </w:rPr>
              <w:t>The invention of printing</w:t>
            </w:r>
            <w:r>
              <w:rPr>
                <w:rFonts w:ascii="Calibri Light" w:eastAsia="Calibri" w:hAnsi="Calibri Light"/>
                <w:lang w:val="en-AU"/>
              </w:rPr>
              <w:t>’</w:t>
            </w:r>
          </w:p>
          <w:p w14:paraId="23876D50" w14:textId="36EF5EE0" w:rsidR="002F5F5F" w:rsidRDefault="002F5F5F" w:rsidP="007A24EE">
            <w:pPr>
              <w:pStyle w:val="ListParagraph"/>
              <w:numPr>
                <w:ilvl w:val="2"/>
                <w:numId w:val="28"/>
              </w:numPr>
              <w:spacing w:after="0"/>
              <w:rPr>
                <w:rFonts w:ascii="Calibri Light" w:eastAsia="Calibri" w:hAnsi="Calibri Light"/>
                <w:lang w:val="en-AU"/>
              </w:rPr>
            </w:pPr>
            <w:r>
              <w:rPr>
                <w:rFonts w:ascii="Calibri Light" w:eastAsia="Calibri" w:hAnsi="Calibri Light"/>
                <w:lang w:val="en-AU"/>
              </w:rPr>
              <w:t xml:space="preserve">What is a printing press? </w:t>
            </w:r>
            <w:r w:rsidR="000C3DBC">
              <w:rPr>
                <w:rFonts w:ascii="Calibri Light" w:eastAsia="Calibri" w:hAnsi="Calibri Light"/>
                <w:lang w:val="en-AU"/>
              </w:rPr>
              <w:t>Research to find</w:t>
            </w:r>
            <w:r>
              <w:rPr>
                <w:rFonts w:ascii="Calibri Light" w:eastAsia="Calibri" w:hAnsi="Calibri Light"/>
                <w:lang w:val="en-AU"/>
              </w:rPr>
              <w:t xml:space="preserve"> picture</w:t>
            </w:r>
            <w:r w:rsidR="00CB7C8F">
              <w:rPr>
                <w:rFonts w:ascii="Calibri Light" w:eastAsia="Calibri" w:hAnsi="Calibri Light"/>
                <w:lang w:val="en-AU"/>
              </w:rPr>
              <w:t>s</w:t>
            </w:r>
            <w:r w:rsidR="000C3DBC">
              <w:rPr>
                <w:rFonts w:ascii="Calibri Light" w:eastAsia="Calibri" w:hAnsi="Calibri Light"/>
                <w:lang w:val="en-AU"/>
              </w:rPr>
              <w:t xml:space="preserve"> of old </w:t>
            </w:r>
            <w:r w:rsidR="00CB7C8F">
              <w:rPr>
                <w:rFonts w:ascii="Calibri Light" w:eastAsia="Calibri" w:hAnsi="Calibri Light"/>
                <w:lang w:val="en-AU"/>
              </w:rPr>
              <w:t xml:space="preserve">and new </w:t>
            </w:r>
            <w:r w:rsidR="000C3DBC">
              <w:rPr>
                <w:rFonts w:ascii="Calibri Light" w:eastAsia="Calibri" w:hAnsi="Calibri Light"/>
                <w:lang w:val="en-AU"/>
              </w:rPr>
              <w:t>printing press</w:t>
            </w:r>
            <w:r w:rsidR="00CB7C8F">
              <w:rPr>
                <w:rFonts w:ascii="Calibri Light" w:eastAsia="Calibri" w:hAnsi="Calibri Light"/>
                <w:lang w:val="en-AU"/>
              </w:rPr>
              <w:t>es</w:t>
            </w:r>
            <w:r>
              <w:rPr>
                <w:rFonts w:ascii="Calibri Light" w:eastAsia="Calibri" w:hAnsi="Calibri Light"/>
                <w:lang w:val="en-AU"/>
              </w:rPr>
              <w:t>.</w:t>
            </w:r>
          </w:p>
          <w:p w14:paraId="508143C1" w14:textId="5AF3FA6F" w:rsidR="00E469B1" w:rsidRDefault="000C3DBC" w:rsidP="007A24EE">
            <w:pPr>
              <w:pStyle w:val="ListParagraph"/>
              <w:numPr>
                <w:ilvl w:val="2"/>
                <w:numId w:val="28"/>
              </w:numPr>
              <w:spacing w:after="0"/>
              <w:rPr>
                <w:rFonts w:ascii="Calibri Light" w:eastAsia="Calibri" w:hAnsi="Calibri Light"/>
                <w:lang w:val="en-AU"/>
              </w:rPr>
            </w:pPr>
            <w:r>
              <w:rPr>
                <w:rFonts w:ascii="Calibri Light" w:eastAsia="Calibri" w:hAnsi="Calibri Light"/>
                <w:lang w:val="en-AU"/>
              </w:rPr>
              <w:t>In the text, f</w:t>
            </w:r>
            <w:r w:rsidR="000F1FBE">
              <w:rPr>
                <w:rFonts w:ascii="Calibri Light" w:eastAsia="Calibri" w:hAnsi="Calibri Light"/>
                <w:lang w:val="en-AU"/>
              </w:rPr>
              <w:t xml:space="preserve">ind a word with a silent letter that </w:t>
            </w:r>
            <w:r w:rsidR="007E2BC6">
              <w:rPr>
                <w:rFonts w:ascii="Calibri Light" w:eastAsia="Calibri" w:hAnsi="Calibri Light"/>
                <w:lang w:val="en-AU"/>
              </w:rPr>
              <w:t xml:space="preserve">was added by </w:t>
            </w:r>
            <w:r w:rsidR="002F5F5F">
              <w:rPr>
                <w:rFonts w:ascii="Calibri Light" w:eastAsia="Calibri" w:hAnsi="Calibri Light"/>
                <w:lang w:val="en-AU"/>
              </w:rPr>
              <w:t>printers.</w:t>
            </w:r>
          </w:p>
          <w:p w14:paraId="584A88DF" w14:textId="3564EF9A" w:rsidR="002F5F5F" w:rsidRDefault="002F5F5F" w:rsidP="007A24EE">
            <w:pPr>
              <w:pStyle w:val="ListParagraph"/>
              <w:numPr>
                <w:ilvl w:val="2"/>
                <w:numId w:val="28"/>
              </w:numPr>
              <w:spacing w:after="0"/>
              <w:rPr>
                <w:rFonts w:ascii="Calibri Light" w:eastAsia="Calibri" w:hAnsi="Calibri Light"/>
                <w:lang w:val="en-AU"/>
              </w:rPr>
            </w:pPr>
            <w:r>
              <w:rPr>
                <w:rFonts w:ascii="Calibri Light" w:eastAsia="Calibri" w:hAnsi="Calibri Light"/>
                <w:lang w:val="en-AU"/>
              </w:rPr>
              <w:t xml:space="preserve">What kind of text made </w:t>
            </w:r>
            <w:r w:rsidR="00CB7C8F">
              <w:rPr>
                <w:rFonts w:ascii="Calibri Light" w:eastAsia="Calibri" w:hAnsi="Calibri Light"/>
                <w:lang w:val="en-AU"/>
              </w:rPr>
              <w:t>by</w:t>
            </w:r>
            <w:r>
              <w:rPr>
                <w:rFonts w:ascii="Calibri Light" w:eastAsia="Calibri" w:hAnsi="Calibri Light"/>
                <w:lang w:val="en-AU"/>
              </w:rPr>
              <w:t xml:space="preserve"> the printing press helped spelling to become more </w:t>
            </w:r>
            <w:r w:rsidR="00892C2D">
              <w:rPr>
                <w:rFonts w:ascii="Calibri Light" w:eastAsia="Calibri" w:hAnsi="Calibri Light"/>
                <w:lang w:val="en-AU"/>
              </w:rPr>
              <w:t>standard</w:t>
            </w:r>
            <w:r>
              <w:rPr>
                <w:rFonts w:ascii="Calibri Light" w:eastAsia="Calibri" w:hAnsi="Calibri Light"/>
                <w:lang w:val="en-AU"/>
              </w:rPr>
              <w:t>?</w:t>
            </w:r>
          </w:p>
          <w:p w14:paraId="12FC28D6" w14:textId="77777777" w:rsidR="004004D8" w:rsidRDefault="004004D8" w:rsidP="004004D8">
            <w:pPr>
              <w:pStyle w:val="ListParagraph"/>
              <w:numPr>
                <w:ilvl w:val="0"/>
                <w:numId w:val="0"/>
              </w:numPr>
              <w:spacing w:after="0"/>
              <w:ind w:left="1800"/>
              <w:rPr>
                <w:rFonts w:ascii="Calibri Light" w:eastAsia="Calibri" w:hAnsi="Calibri Light"/>
                <w:lang w:val="en-AU"/>
              </w:rPr>
            </w:pPr>
          </w:p>
          <w:p w14:paraId="28166E27" w14:textId="1E525A51" w:rsidR="002F5F5F" w:rsidRDefault="000B7064" w:rsidP="007A24EE">
            <w:pPr>
              <w:pStyle w:val="ListParagraph"/>
              <w:numPr>
                <w:ilvl w:val="1"/>
                <w:numId w:val="25"/>
              </w:numPr>
              <w:spacing w:after="0"/>
              <w:rPr>
                <w:rFonts w:ascii="Calibri Light" w:eastAsia="Calibri" w:hAnsi="Calibri Light"/>
                <w:lang w:val="en-AU"/>
              </w:rPr>
            </w:pPr>
            <w:r>
              <w:rPr>
                <w:rFonts w:ascii="Calibri Light" w:eastAsia="Calibri" w:hAnsi="Calibri Light"/>
                <w:lang w:val="en-AU"/>
              </w:rPr>
              <w:t>‘</w:t>
            </w:r>
            <w:r w:rsidR="002E327A">
              <w:rPr>
                <w:rFonts w:ascii="Calibri Light" w:eastAsia="Calibri" w:hAnsi="Calibri Light"/>
                <w:lang w:val="en-AU"/>
              </w:rPr>
              <w:t>American spelling</w:t>
            </w:r>
            <w:r>
              <w:rPr>
                <w:rFonts w:ascii="Calibri Light" w:eastAsia="Calibri" w:hAnsi="Calibri Light"/>
                <w:lang w:val="en-AU"/>
              </w:rPr>
              <w:t>’</w:t>
            </w:r>
          </w:p>
          <w:p w14:paraId="69D5D67F" w14:textId="114176DA" w:rsidR="002E327A" w:rsidRDefault="002E327A" w:rsidP="007A24EE">
            <w:pPr>
              <w:pStyle w:val="ListParagraph"/>
              <w:numPr>
                <w:ilvl w:val="2"/>
                <w:numId w:val="29"/>
              </w:numPr>
              <w:spacing w:after="0"/>
              <w:rPr>
                <w:rFonts w:ascii="Calibri Light" w:eastAsia="Calibri" w:hAnsi="Calibri Light"/>
                <w:lang w:val="en-AU"/>
              </w:rPr>
            </w:pPr>
            <w:r>
              <w:rPr>
                <w:rFonts w:ascii="Calibri Light" w:eastAsia="Calibri" w:hAnsi="Calibri Light"/>
                <w:lang w:val="en-AU"/>
              </w:rPr>
              <w:t>Can you name three countries where English is the official language?</w:t>
            </w:r>
            <w:r w:rsidR="000C3DBC">
              <w:rPr>
                <w:rFonts w:ascii="Calibri Light" w:eastAsia="Calibri" w:hAnsi="Calibri Light"/>
                <w:lang w:val="en-AU"/>
              </w:rPr>
              <w:t xml:space="preserve"> Read page 35.</w:t>
            </w:r>
          </w:p>
          <w:p w14:paraId="2158B517" w14:textId="77777777" w:rsidR="002E327A" w:rsidRDefault="002E327A" w:rsidP="007A24EE">
            <w:pPr>
              <w:pStyle w:val="ListParagraph"/>
              <w:numPr>
                <w:ilvl w:val="2"/>
                <w:numId w:val="29"/>
              </w:numPr>
              <w:spacing w:after="0"/>
              <w:rPr>
                <w:rFonts w:ascii="Calibri Light" w:eastAsia="Calibri" w:hAnsi="Calibri Light"/>
                <w:lang w:val="en-AU"/>
              </w:rPr>
            </w:pPr>
            <w:r>
              <w:rPr>
                <w:rFonts w:ascii="Calibri Light" w:eastAsia="Calibri" w:hAnsi="Calibri Light"/>
                <w:lang w:val="en-AU"/>
              </w:rPr>
              <w:t>Why did some Americans want to change English spelling?</w:t>
            </w:r>
          </w:p>
          <w:p w14:paraId="00958590" w14:textId="7400E5C6" w:rsidR="002E327A" w:rsidRDefault="0038101A" w:rsidP="007A24EE">
            <w:pPr>
              <w:pStyle w:val="ListParagraph"/>
              <w:numPr>
                <w:ilvl w:val="2"/>
                <w:numId w:val="29"/>
              </w:numPr>
              <w:spacing w:after="0"/>
              <w:rPr>
                <w:rFonts w:ascii="Calibri Light" w:eastAsia="Calibri" w:hAnsi="Calibri Light"/>
                <w:lang w:val="en-AU"/>
              </w:rPr>
            </w:pPr>
            <w:r>
              <w:rPr>
                <w:rFonts w:ascii="Calibri Light" w:eastAsia="Calibri" w:hAnsi="Calibri Light"/>
                <w:lang w:val="en-AU"/>
              </w:rPr>
              <w:t xml:space="preserve">Complete this table with words that have different English and </w:t>
            </w:r>
            <w:r w:rsidR="002E327A">
              <w:rPr>
                <w:rFonts w:ascii="Calibri Light" w:eastAsia="Calibri" w:hAnsi="Calibri Light"/>
                <w:lang w:val="en-AU"/>
              </w:rPr>
              <w:t xml:space="preserve">American </w:t>
            </w:r>
            <w:r>
              <w:rPr>
                <w:rFonts w:ascii="Calibri Light" w:eastAsia="Calibri" w:hAnsi="Calibri Light"/>
                <w:lang w:val="en-AU"/>
              </w:rPr>
              <w:t>spellings</w:t>
            </w:r>
            <w:r w:rsidR="002E327A">
              <w:rPr>
                <w:rFonts w:ascii="Calibri Light" w:eastAsia="Calibri" w:hAnsi="Calibri Light"/>
                <w:lang w:val="en-AU"/>
              </w:rPr>
              <w:t>.</w:t>
            </w:r>
            <w:r>
              <w:rPr>
                <w:rFonts w:ascii="Calibri Light" w:eastAsia="Calibri" w:hAnsi="Calibri Light"/>
                <w:lang w:val="en-AU"/>
              </w:rPr>
              <w:t xml:space="preserve"> </w:t>
            </w:r>
            <w:r w:rsidR="000C3DBC">
              <w:rPr>
                <w:rFonts w:ascii="Calibri Light" w:eastAsia="Calibri" w:hAnsi="Calibri Light"/>
                <w:lang w:val="en-AU"/>
              </w:rPr>
              <w:t>Research and a</w:t>
            </w:r>
            <w:r>
              <w:rPr>
                <w:rFonts w:ascii="Calibri Light" w:eastAsia="Calibri" w:hAnsi="Calibri Light"/>
                <w:lang w:val="en-AU"/>
              </w:rPr>
              <w:t xml:space="preserve">dd some </w:t>
            </w:r>
            <w:r w:rsidR="000C3DBC">
              <w:rPr>
                <w:rFonts w:ascii="Calibri Light" w:eastAsia="Calibri" w:hAnsi="Calibri Light"/>
                <w:lang w:val="en-AU"/>
              </w:rPr>
              <w:t xml:space="preserve">other </w:t>
            </w:r>
            <w:r>
              <w:rPr>
                <w:rFonts w:ascii="Calibri Light" w:eastAsia="Calibri" w:hAnsi="Calibri Light"/>
                <w:lang w:val="en-AU"/>
              </w:rPr>
              <w:t>examples.</w:t>
            </w:r>
          </w:p>
          <w:p w14:paraId="617BD5CA" w14:textId="6C2FE4D2" w:rsidR="004004D8" w:rsidRDefault="004004D8" w:rsidP="004004D8">
            <w:pPr>
              <w:pStyle w:val="ListParagraph"/>
              <w:numPr>
                <w:ilvl w:val="0"/>
                <w:numId w:val="0"/>
              </w:numPr>
              <w:spacing w:after="0"/>
              <w:ind w:left="1800"/>
              <w:rPr>
                <w:rFonts w:ascii="Calibri Light" w:eastAsia="Calibri" w:hAnsi="Calibri Light"/>
                <w:lang w:val="en-AU"/>
              </w:rPr>
            </w:pPr>
          </w:p>
          <w:tbl>
            <w:tblPr>
              <w:tblStyle w:val="TableGrid"/>
              <w:tblW w:w="0" w:type="auto"/>
              <w:tblInd w:w="1800" w:type="dxa"/>
              <w:tblLayout w:type="fixed"/>
              <w:tblLook w:val="04A0" w:firstRow="1" w:lastRow="0" w:firstColumn="1" w:lastColumn="0" w:noHBand="0" w:noVBand="1"/>
            </w:tblPr>
            <w:tblGrid>
              <w:gridCol w:w="2474"/>
              <w:gridCol w:w="2551"/>
            </w:tblGrid>
            <w:tr w:rsidR="007E2BC6" w14:paraId="14F94666" w14:textId="77777777" w:rsidTr="007E2BC6">
              <w:tc>
                <w:tcPr>
                  <w:tcW w:w="2474" w:type="dxa"/>
                </w:tcPr>
                <w:p w14:paraId="688079F7" w14:textId="27CF8371" w:rsidR="007E2BC6" w:rsidRDefault="007E2BC6"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English spelling</w:t>
                  </w:r>
                </w:p>
              </w:tc>
              <w:tc>
                <w:tcPr>
                  <w:tcW w:w="2551" w:type="dxa"/>
                </w:tcPr>
                <w:p w14:paraId="23D3F20B" w14:textId="3FBA715D" w:rsidR="007E2BC6" w:rsidRDefault="007E2BC6"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American spelling</w:t>
                  </w:r>
                </w:p>
              </w:tc>
            </w:tr>
            <w:tr w:rsidR="007E2BC6" w14:paraId="451D4CDF" w14:textId="77777777" w:rsidTr="007E2BC6">
              <w:tc>
                <w:tcPr>
                  <w:tcW w:w="2474" w:type="dxa"/>
                </w:tcPr>
                <w:p w14:paraId="3A0E6596" w14:textId="4B1C0E3D" w:rsidR="007E2BC6" w:rsidRDefault="00E54A2F"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colour</w:t>
                  </w:r>
                </w:p>
              </w:tc>
              <w:tc>
                <w:tcPr>
                  <w:tcW w:w="2551" w:type="dxa"/>
                </w:tcPr>
                <w:p w14:paraId="555BFD9D" w14:textId="77777777" w:rsidR="007E2BC6" w:rsidRDefault="007E2BC6" w:rsidP="004004D8">
                  <w:pPr>
                    <w:pStyle w:val="ListParagraph"/>
                    <w:numPr>
                      <w:ilvl w:val="0"/>
                      <w:numId w:val="0"/>
                    </w:numPr>
                    <w:spacing w:after="0"/>
                    <w:rPr>
                      <w:rFonts w:ascii="Calibri Light" w:eastAsia="Calibri" w:hAnsi="Calibri Light"/>
                      <w:lang w:val="en-AU"/>
                    </w:rPr>
                  </w:pPr>
                </w:p>
              </w:tc>
            </w:tr>
            <w:tr w:rsidR="007E2BC6" w14:paraId="79033515" w14:textId="77777777" w:rsidTr="007E2BC6">
              <w:tc>
                <w:tcPr>
                  <w:tcW w:w="2474" w:type="dxa"/>
                </w:tcPr>
                <w:p w14:paraId="101AE2E1" w14:textId="77777777" w:rsidR="007E2BC6" w:rsidRDefault="007E2BC6" w:rsidP="004004D8">
                  <w:pPr>
                    <w:pStyle w:val="ListParagraph"/>
                    <w:numPr>
                      <w:ilvl w:val="0"/>
                      <w:numId w:val="0"/>
                    </w:numPr>
                    <w:spacing w:after="0"/>
                    <w:rPr>
                      <w:rFonts w:ascii="Calibri Light" w:eastAsia="Calibri" w:hAnsi="Calibri Light"/>
                      <w:lang w:val="en-AU"/>
                    </w:rPr>
                  </w:pPr>
                </w:p>
              </w:tc>
              <w:tc>
                <w:tcPr>
                  <w:tcW w:w="2551" w:type="dxa"/>
                </w:tcPr>
                <w:p w14:paraId="727E795F" w14:textId="52C416E0" w:rsidR="007E2BC6" w:rsidRDefault="005078F8"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h</w:t>
                  </w:r>
                  <w:r w:rsidR="00E54A2F">
                    <w:rPr>
                      <w:rFonts w:ascii="Calibri Light" w:eastAsia="Calibri" w:hAnsi="Calibri Light"/>
                      <w:lang w:val="en-AU"/>
                    </w:rPr>
                    <w:t>umor</w:t>
                  </w:r>
                </w:p>
              </w:tc>
            </w:tr>
            <w:tr w:rsidR="007E2BC6" w14:paraId="5456252B" w14:textId="77777777" w:rsidTr="007E2BC6">
              <w:tc>
                <w:tcPr>
                  <w:tcW w:w="2474" w:type="dxa"/>
                </w:tcPr>
                <w:p w14:paraId="0B186556" w14:textId="15DCDE53" w:rsidR="007E2BC6" w:rsidRDefault="00E54A2F"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dialogue</w:t>
                  </w:r>
                </w:p>
              </w:tc>
              <w:tc>
                <w:tcPr>
                  <w:tcW w:w="2551" w:type="dxa"/>
                </w:tcPr>
                <w:p w14:paraId="41F44DB6" w14:textId="77777777" w:rsidR="007E2BC6" w:rsidRDefault="007E2BC6" w:rsidP="004004D8">
                  <w:pPr>
                    <w:pStyle w:val="ListParagraph"/>
                    <w:numPr>
                      <w:ilvl w:val="0"/>
                      <w:numId w:val="0"/>
                    </w:numPr>
                    <w:spacing w:after="0"/>
                    <w:rPr>
                      <w:rFonts w:ascii="Calibri Light" w:eastAsia="Calibri" w:hAnsi="Calibri Light"/>
                      <w:lang w:val="en-AU"/>
                    </w:rPr>
                  </w:pPr>
                </w:p>
              </w:tc>
            </w:tr>
            <w:tr w:rsidR="007E2BC6" w14:paraId="66E1316F" w14:textId="77777777" w:rsidTr="007E2BC6">
              <w:tc>
                <w:tcPr>
                  <w:tcW w:w="2474" w:type="dxa"/>
                </w:tcPr>
                <w:p w14:paraId="07DCCB99" w14:textId="77777777" w:rsidR="007E2BC6" w:rsidRDefault="007E2BC6" w:rsidP="004004D8">
                  <w:pPr>
                    <w:pStyle w:val="ListParagraph"/>
                    <w:numPr>
                      <w:ilvl w:val="0"/>
                      <w:numId w:val="0"/>
                    </w:numPr>
                    <w:spacing w:after="0"/>
                    <w:rPr>
                      <w:rFonts w:ascii="Calibri Light" w:eastAsia="Calibri" w:hAnsi="Calibri Light"/>
                      <w:lang w:val="en-AU"/>
                    </w:rPr>
                  </w:pPr>
                </w:p>
              </w:tc>
              <w:tc>
                <w:tcPr>
                  <w:tcW w:w="2551" w:type="dxa"/>
                </w:tcPr>
                <w:p w14:paraId="3C7B726A" w14:textId="0B44B6A2" w:rsidR="007E2BC6" w:rsidRDefault="005078F8"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g</w:t>
                  </w:r>
                  <w:r w:rsidR="00E54A2F">
                    <w:rPr>
                      <w:rFonts w:ascii="Calibri Light" w:eastAsia="Calibri" w:hAnsi="Calibri Light"/>
                      <w:lang w:val="en-AU"/>
                    </w:rPr>
                    <w:t>ray</w:t>
                  </w:r>
                </w:p>
              </w:tc>
            </w:tr>
            <w:tr w:rsidR="007E2BC6" w14:paraId="6E01E158" w14:textId="77777777" w:rsidTr="007E2BC6">
              <w:tc>
                <w:tcPr>
                  <w:tcW w:w="2474" w:type="dxa"/>
                </w:tcPr>
                <w:p w14:paraId="683262DD" w14:textId="77777777" w:rsidR="007E2BC6" w:rsidRDefault="007E2BC6" w:rsidP="004004D8">
                  <w:pPr>
                    <w:pStyle w:val="ListParagraph"/>
                    <w:numPr>
                      <w:ilvl w:val="0"/>
                      <w:numId w:val="0"/>
                    </w:numPr>
                    <w:spacing w:after="0"/>
                    <w:rPr>
                      <w:rFonts w:ascii="Calibri Light" w:eastAsia="Calibri" w:hAnsi="Calibri Light"/>
                      <w:lang w:val="en-AU"/>
                    </w:rPr>
                  </w:pPr>
                </w:p>
              </w:tc>
              <w:tc>
                <w:tcPr>
                  <w:tcW w:w="2551" w:type="dxa"/>
                </w:tcPr>
                <w:p w14:paraId="70079591" w14:textId="0A7CE3D8" w:rsidR="007E2BC6" w:rsidRDefault="005078F8"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p</w:t>
                  </w:r>
                  <w:r w:rsidR="00E54A2F">
                    <w:rPr>
                      <w:rFonts w:ascii="Calibri Light" w:eastAsia="Calibri" w:hAnsi="Calibri Light"/>
                      <w:lang w:val="en-AU"/>
                    </w:rPr>
                    <w:t>ajamas</w:t>
                  </w:r>
                </w:p>
              </w:tc>
            </w:tr>
            <w:tr w:rsidR="007E2BC6" w14:paraId="27370DAB" w14:textId="77777777" w:rsidTr="007E2BC6">
              <w:tc>
                <w:tcPr>
                  <w:tcW w:w="2474" w:type="dxa"/>
                </w:tcPr>
                <w:p w14:paraId="592EEEF8" w14:textId="786471AE" w:rsidR="007E2BC6" w:rsidRDefault="005078F8" w:rsidP="004004D8">
                  <w:pPr>
                    <w:pStyle w:val="ListParagraph"/>
                    <w:numPr>
                      <w:ilvl w:val="0"/>
                      <w:numId w:val="0"/>
                    </w:numPr>
                    <w:spacing w:after="0"/>
                    <w:rPr>
                      <w:rFonts w:ascii="Calibri Light" w:eastAsia="Calibri" w:hAnsi="Calibri Light"/>
                      <w:lang w:val="en-AU"/>
                    </w:rPr>
                  </w:pPr>
                  <w:r>
                    <w:rPr>
                      <w:rFonts w:ascii="Calibri Light" w:eastAsia="Calibri" w:hAnsi="Calibri Light"/>
                      <w:lang w:val="en-AU"/>
                    </w:rPr>
                    <w:t>t</w:t>
                  </w:r>
                  <w:r w:rsidR="00E54A2F">
                    <w:rPr>
                      <w:rFonts w:ascii="Calibri Light" w:eastAsia="Calibri" w:hAnsi="Calibri Light"/>
                      <w:lang w:val="en-AU"/>
                    </w:rPr>
                    <w:t>heatre</w:t>
                  </w:r>
                </w:p>
              </w:tc>
              <w:tc>
                <w:tcPr>
                  <w:tcW w:w="2551" w:type="dxa"/>
                </w:tcPr>
                <w:p w14:paraId="78927FA0" w14:textId="77777777" w:rsidR="007E2BC6" w:rsidRDefault="007E2BC6" w:rsidP="004004D8">
                  <w:pPr>
                    <w:pStyle w:val="ListParagraph"/>
                    <w:numPr>
                      <w:ilvl w:val="0"/>
                      <w:numId w:val="0"/>
                    </w:numPr>
                    <w:spacing w:after="0"/>
                    <w:rPr>
                      <w:rFonts w:ascii="Calibri Light" w:eastAsia="Calibri" w:hAnsi="Calibri Light"/>
                      <w:lang w:val="en-AU"/>
                    </w:rPr>
                  </w:pPr>
                </w:p>
              </w:tc>
            </w:tr>
            <w:tr w:rsidR="007E2BC6" w14:paraId="70A5C7A4" w14:textId="77777777" w:rsidTr="007E2BC6">
              <w:tc>
                <w:tcPr>
                  <w:tcW w:w="2474" w:type="dxa"/>
                </w:tcPr>
                <w:p w14:paraId="06142C5F" w14:textId="77777777" w:rsidR="007E2BC6" w:rsidRDefault="007E2BC6" w:rsidP="004004D8">
                  <w:pPr>
                    <w:pStyle w:val="ListParagraph"/>
                    <w:numPr>
                      <w:ilvl w:val="0"/>
                      <w:numId w:val="0"/>
                    </w:numPr>
                    <w:spacing w:after="0"/>
                    <w:rPr>
                      <w:rFonts w:ascii="Calibri Light" w:eastAsia="Calibri" w:hAnsi="Calibri Light"/>
                      <w:lang w:val="en-AU"/>
                    </w:rPr>
                  </w:pPr>
                </w:p>
              </w:tc>
              <w:tc>
                <w:tcPr>
                  <w:tcW w:w="2551" w:type="dxa"/>
                </w:tcPr>
                <w:p w14:paraId="4EF6E46B" w14:textId="77777777" w:rsidR="007E2BC6" w:rsidRDefault="007E2BC6" w:rsidP="004004D8">
                  <w:pPr>
                    <w:pStyle w:val="ListParagraph"/>
                    <w:numPr>
                      <w:ilvl w:val="0"/>
                      <w:numId w:val="0"/>
                    </w:numPr>
                    <w:spacing w:after="0"/>
                    <w:rPr>
                      <w:rFonts w:ascii="Calibri Light" w:eastAsia="Calibri" w:hAnsi="Calibri Light"/>
                      <w:lang w:val="en-AU"/>
                    </w:rPr>
                  </w:pPr>
                </w:p>
              </w:tc>
            </w:tr>
            <w:tr w:rsidR="007E2BC6" w14:paraId="0988CAFC" w14:textId="77777777" w:rsidTr="007E2BC6">
              <w:tc>
                <w:tcPr>
                  <w:tcW w:w="2474" w:type="dxa"/>
                </w:tcPr>
                <w:p w14:paraId="22E8D890" w14:textId="77777777" w:rsidR="007E2BC6" w:rsidRDefault="007E2BC6" w:rsidP="004004D8">
                  <w:pPr>
                    <w:pStyle w:val="ListParagraph"/>
                    <w:numPr>
                      <w:ilvl w:val="0"/>
                      <w:numId w:val="0"/>
                    </w:numPr>
                    <w:spacing w:after="0"/>
                    <w:rPr>
                      <w:rFonts w:ascii="Calibri Light" w:eastAsia="Calibri" w:hAnsi="Calibri Light"/>
                      <w:lang w:val="en-AU"/>
                    </w:rPr>
                  </w:pPr>
                </w:p>
              </w:tc>
              <w:tc>
                <w:tcPr>
                  <w:tcW w:w="2551" w:type="dxa"/>
                </w:tcPr>
                <w:p w14:paraId="59C8DB10" w14:textId="77777777" w:rsidR="007E2BC6" w:rsidRDefault="007E2BC6" w:rsidP="004004D8">
                  <w:pPr>
                    <w:pStyle w:val="ListParagraph"/>
                    <w:numPr>
                      <w:ilvl w:val="0"/>
                      <w:numId w:val="0"/>
                    </w:numPr>
                    <w:spacing w:after="0"/>
                    <w:rPr>
                      <w:rFonts w:ascii="Calibri Light" w:eastAsia="Calibri" w:hAnsi="Calibri Light"/>
                      <w:lang w:val="en-AU"/>
                    </w:rPr>
                  </w:pPr>
                </w:p>
              </w:tc>
            </w:tr>
            <w:tr w:rsidR="007E2BC6" w14:paraId="6D5562ED" w14:textId="77777777" w:rsidTr="007E2BC6">
              <w:tc>
                <w:tcPr>
                  <w:tcW w:w="2474" w:type="dxa"/>
                </w:tcPr>
                <w:p w14:paraId="5FDFD4AD" w14:textId="77777777" w:rsidR="007E2BC6" w:rsidRDefault="007E2BC6" w:rsidP="004004D8">
                  <w:pPr>
                    <w:pStyle w:val="ListParagraph"/>
                    <w:numPr>
                      <w:ilvl w:val="0"/>
                      <w:numId w:val="0"/>
                    </w:numPr>
                    <w:spacing w:after="0"/>
                    <w:rPr>
                      <w:rFonts w:ascii="Calibri Light" w:eastAsia="Calibri" w:hAnsi="Calibri Light"/>
                      <w:lang w:val="en-AU"/>
                    </w:rPr>
                  </w:pPr>
                </w:p>
              </w:tc>
              <w:tc>
                <w:tcPr>
                  <w:tcW w:w="2551" w:type="dxa"/>
                </w:tcPr>
                <w:p w14:paraId="28EED45B" w14:textId="77777777" w:rsidR="007E2BC6" w:rsidRDefault="007E2BC6" w:rsidP="004004D8">
                  <w:pPr>
                    <w:pStyle w:val="ListParagraph"/>
                    <w:numPr>
                      <w:ilvl w:val="0"/>
                      <w:numId w:val="0"/>
                    </w:numPr>
                    <w:spacing w:after="0"/>
                    <w:rPr>
                      <w:rFonts w:ascii="Calibri Light" w:eastAsia="Calibri" w:hAnsi="Calibri Light"/>
                      <w:lang w:val="en-AU"/>
                    </w:rPr>
                  </w:pPr>
                </w:p>
              </w:tc>
            </w:tr>
            <w:tr w:rsidR="007E2BC6" w14:paraId="23E6DECE" w14:textId="77777777" w:rsidTr="007E2BC6">
              <w:tc>
                <w:tcPr>
                  <w:tcW w:w="2474" w:type="dxa"/>
                </w:tcPr>
                <w:p w14:paraId="7FC0FCF4" w14:textId="77777777" w:rsidR="007E2BC6" w:rsidRDefault="007E2BC6" w:rsidP="004004D8">
                  <w:pPr>
                    <w:pStyle w:val="ListParagraph"/>
                    <w:numPr>
                      <w:ilvl w:val="0"/>
                      <w:numId w:val="0"/>
                    </w:numPr>
                    <w:spacing w:after="0"/>
                    <w:rPr>
                      <w:rFonts w:ascii="Calibri Light" w:eastAsia="Calibri" w:hAnsi="Calibri Light"/>
                      <w:lang w:val="en-AU"/>
                    </w:rPr>
                  </w:pPr>
                </w:p>
              </w:tc>
              <w:tc>
                <w:tcPr>
                  <w:tcW w:w="2551" w:type="dxa"/>
                </w:tcPr>
                <w:p w14:paraId="29B51B59" w14:textId="77777777" w:rsidR="007E2BC6" w:rsidRDefault="007E2BC6" w:rsidP="004004D8">
                  <w:pPr>
                    <w:pStyle w:val="ListParagraph"/>
                    <w:numPr>
                      <w:ilvl w:val="0"/>
                      <w:numId w:val="0"/>
                    </w:numPr>
                    <w:spacing w:after="0"/>
                    <w:rPr>
                      <w:rFonts w:ascii="Calibri Light" w:eastAsia="Calibri" w:hAnsi="Calibri Light"/>
                      <w:lang w:val="en-AU"/>
                    </w:rPr>
                  </w:pPr>
                </w:p>
              </w:tc>
            </w:tr>
          </w:tbl>
          <w:p w14:paraId="2B245604" w14:textId="77777777" w:rsidR="002E327A" w:rsidRPr="007E2BC6" w:rsidRDefault="002E327A" w:rsidP="007E2BC6">
            <w:pPr>
              <w:spacing w:after="0"/>
              <w:rPr>
                <w:rFonts w:ascii="Calibri Light" w:eastAsia="Calibri" w:hAnsi="Calibri Light"/>
                <w:lang w:val="en-AU"/>
              </w:rPr>
            </w:pPr>
          </w:p>
          <w:p w14:paraId="4A6E834A" w14:textId="53C17522" w:rsidR="0038101A" w:rsidRPr="00E73B2C" w:rsidRDefault="000B7064" w:rsidP="007A24EE">
            <w:pPr>
              <w:pStyle w:val="ListParagraph"/>
              <w:numPr>
                <w:ilvl w:val="0"/>
                <w:numId w:val="26"/>
              </w:numPr>
              <w:spacing w:after="0"/>
              <w:rPr>
                <w:rFonts w:ascii="Calibri Light" w:eastAsia="Calibri" w:hAnsi="Calibri Light"/>
                <w:lang w:val="en-AU"/>
              </w:rPr>
            </w:pPr>
            <w:r>
              <w:rPr>
                <w:rFonts w:ascii="Calibri Light" w:eastAsia="Calibri" w:hAnsi="Calibri Light"/>
                <w:lang w:val="en-AU"/>
              </w:rPr>
              <w:t>‘</w:t>
            </w:r>
            <w:r w:rsidR="00485EAF" w:rsidRPr="00E73B2C">
              <w:rPr>
                <w:rFonts w:ascii="Calibri Light" w:eastAsia="Calibri" w:hAnsi="Calibri Light"/>
                <w:lang w:val="en-AU"/>
              </w:rPr>
              <w:t>Plurals</w:t>
            </w:r>
            <w:r>
              <w:rPr>
                <w:rFonts w:ascii="Calibri Light" w:eastAsia="Calibri" w:hAnsi="Calibri Light"/>
                <w:lang w:val="en-AU"/>
              </w:rPr>
              <w:t>’</w:t>
            </w:r>
          </w:p>
          <w:p w14:paraId="1EBF7D18" w14:textId="0AA05A1A" w:rsidR="00485EAF" w:rsidRDefault="00485EAF" w:rsidP="007A24EE">
            <w:pPr>
              <w:pStyle w:val="ListParagraph"/>
              <w:numPr>
                <w:ilvl w:val="1"/>
                <w:numId w:val="30"/>
              </w:numPr>
              <w:spacing w:after="0"/>
              <w:rPr>
                <w:rFonts w:ascii="Calibri Light" w:eastAsia="Calibri" w:hAnsi="Calibri Light"/>
                <w:lang w:val="en-AU"/>
              </w:rPr>
            </w:pPr>
            <w:r>
              <w:rPr>
                <w:rFonts w:ascii="Calibri Light" w:eastAsia="Calibri" w:hAnsi="Calibri Light"/>
                <w:lang w:val="en-AU"/>
              </w:rPr>
              <w:t>What is the usual rule for making a plural in English?</w:t>
            </w:r>
          </w:p>
          <w:p w14:paraId="44AD4873" w14:textId="062E087E" w:rsidR="00485EAF" w:rsidRDefault="00485EAF" w:rsidP="007A24EE">
            <w:pPr>
              <w:pStyle w:val="ListParagraph"/>
              <w:numPr>
                <w:ilvl w:val="1"/>
                <w:numId w:val="30"/>
              </w:numPr>
              <w:spacing w:after="0"/>
              <w:rPr>
                <w:rFonts w:ascii="Calibri Light" w:eastAsia="Calibri" w:hAnsi="Calibri Light"/>
                <w:lang w:val="en-AU"/>
              </w:rPr>
            </w:pPr>
            <w:r>
              <w:rPr>
                <w:rFonts w:ascii="Calibri Light" w:eastAsia="Calibri" w:hAnsi="Calibri Light"/>
                <w:lang w:val="en-AU"/>
              </w:rPr>
              <w:t xml:space="preserve">Why </w:t>
            </w:r>
            <w:r w:rsidR="00D25C3C">
              <w:rPr>
                <w:rFonts w:ascii="Calibri Light" w:eastAsia="Calibri" w:hAnsi="Calibri Light"/>
                <w:lang w:val="en-AU"/>
              </w:rPr>
              <w:t>do we have some unusual plurals in English, like children, geese and wolves?</w:t>
            </w:r>
          </w:p>
          <w:p w14:paraId="2F087B27" w14:textId="2B8B7883" w:rsidR="00D25C3C" w:rsidRDefault="00D25C3C" w:rsidP="007A24EE">
            <w:pPr>
              <w:pStyle w:val="ListParagraph"/>
              <w:numPr>
                <w:ilvl w:val="1"/>
                <w:numId w:val="30"/>
              </w:numPr>
              <w:spacing w:after="0"/>
              <w:rPr>
                <w:rFonts w:ascii="Calibri Light" w:eastAsia="Calibri" w:hAnsi="Calibri Light"/>
                <w:lang w:val="en-AU"/>
              </w:rPr>
            </w:pPr>
            <w:r>
              <w:rPr>
                <w:rFonts w:ascii="Calibri Light" w:eastAsia="Calibri" w:hAnsi="Calibri Light"/>
                <w:lang w:val="en-AU"/>
              </w:rPr>
              <w:t>Complete the table by writing the plural form of each word:</w:t>
            </w:r>
          </w:p>
          <w:p w14:paraId="209AF6F5" w14:textId="77777777" w:rsidR="004004D8" w:rsidRDefault="004004D8" w:rsidP="004004D8">
            <w:pPr>
              <w:pStyle w:val="ListParagraph"/>
              <w:numPr>
                <w:ilvl w:val="0"/>
                <w:numId w:val="0"/>
              </w:numPr>
              <w:spacing w:after="0"/>
              <w:ind w:left="1800"/>
              <w:rPr>
                <w:rFonts w:ascii="Calibri Light" w:eastAsia="Calibri" w:hAnsi="Calibri Light"/>
                <w:lang w:val="en-AU"/>
              </w:rPr>
            </w:pPr>
          </w:p>
          <w:tbl>
            <w:tblPr>
              <w:tblStyle w:val="TableGrid"/>
              <w:tblW w:w="0" w:type="auto"/>
              <w:tblInd w:w="1760" w:type="dxa"/>
              <w:tblLayout w:type="fixed"/>
              <w:tblLook w:val="04A0" w:firstRow="1" w:lastRow="0" w:firstColumn="1" w:lastColumn="0" w:noHBand="0" w:noVBand="1"/>
            </w:tblPr>
            <w:tblGrid>
              <w:gridCol w:w="2514"/>
              <w:gridCol w:w="2551"/>
            </w:tblGrid>
            <w:tr w:rsidR="00D25C3C" w14:paraId="354F5397" w14:textId="77777777" w:rsidTr="007E2BC6">
              <w:tc>
                <w:tcPr>
                  <w:tcW w:w="2514" w:type="dxa"/>
                </w:tcPr>
                <w:p w14:paraId="4AC0DEFC" w14:textId="36F43250" w:rsidR="00D25C3C" w:rsidRDefault="00E73B2C"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Singular</w:t>
                  </w:r>
                </w:p>
              </w:tc>
              <w:tc>
                <w:tcPr>
                  <w:tcW w:w="2551" w:type="dxa"/>
                </w:tcPr>
                <w:p w14:paraId="6437373F" w14:textId="08CA45D3" w:rsidR="00D25C3C" w:rsidRDefault="00E73B2C"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Plural</w:t>
                  </w:r>
                </w:p>
              </w:tc>
            </w:tr>
            <w:tr w:rsidR="00D25C3C" w14:paraId="61A6DDBE" w14:textId="77777777" w:rsidTr="007E2BC6">
              <w:tc>
                <w:tcPr>
                  <w:tcW w:w="2514" w:type="dxa"/>
                </w:tcPr>
                <w:p w14:paraId="3F468A51" w14:textId="01EB5581" w:rsidR="00D25C3C" w:rsidRDefault="001F1082"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B</w:t>
                  </w:r>
                  <w:r w:rsidR="00E54A2F">
                    <w:rPr>
                      <w:rFonts w:ascii="Calibri Light" w:eastAsia="Calibri" w:hAnsi="Calibri Light"/>
                      <w:lang w:val="en-AU"/>
                    </w:rPr>
                    <w:t>ook</w:t>
                  </w:r>
                </w:p>
              </w:tc>
              <w:tc>
                <w:tcPr>
                  <w:tcW w:w="2551" w:type="dxa"/>
                </w:tcPr>
                <w:p w14:paraId="103523B0" w14:textId="77777777" w:rsidR="00D25C3C" w:rsidRDefault="00D25C3C" w:rsidP="00D25C3C">
                  <w:pPr>
                    <w:pStyle w:val="ListParagraph"/>
                    <w:numPr>
                      <w:ilvl w:val="0"/>
                      <w:numId w:val="0"/>
                    </w:numPr>
                    <w:spacing w:after="0"/>
                    <w:rPr>
                      <w:rFonts w:ascii="Calibri Light" w:eastAsia="Calibri" w:hAnsi="Calibri Light"/>
                      <w:lang w:val="en-AU"/>
                    </w:rPr>
                  </w:pPr>
                </w:p>
              </w:tc>
            </w:tr>
            <w:tr w:rsidR="00D25C3C" w14:paraId="2CD8D3FC" w14:textId="77777777" w:rsidTr="007E2BC6">
              <w:tc>
                <w:tcPr>
                  <w:tcW w:w="2514" w:type="dxa"/>
                </w:tcPr>
                <w:p w14:paraId="5995B4D0" w14:textId="62E08FDA" w:rsidR="00D25C3C" w:rsidRDefault="001F1082"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S</w:t>
                  </w:r>
                  <w:r w:rsidR="00E54A2F">
                    <w:rPr>
                      <w:rFonts w:ascii="Calibri Light" w:eastAsia="Calibri" w:hAnsi="Calibri Light"/>
                      <w:lang w:val="en-AU"/>
                    </w:rPr>
                    <w:t>py</w:t>
                  </w:r>
                </w:p>
              </w:tc>
              <w:tc>
                <w:tcPr>
                  <w:tcW w:w="2551" w:type="dxa"/>
                </w:tcPr>
                <w:p w14:paraId="5F4673E4" w14:textId="77777777" w:rsidR="00D25C3C" w:rsidRDefault="00D25C3C" w:rsidP="00D25C3C">
                  <w:pPr>
                    <w:pStyle w:val="ListParagraph"/>
                    <w:numPr>
                      <w:ilvl w:val="0"/>
                      <w:numId w:val="0"/>
                    </w:numPr>
                    <w:spacing w:after="0"/>
                    <w:rPr>
                      <w:rFonts w:ascii="Calibri Light" w:eastAsia="Calibri" w:hAnsi="Calibri Light"/>
                      <w:lang w:val="en-AU"/>
                    </w:rPr>
                  </w:pPr>
                </w:p>
              </w:tc>
            </w:tr>
            <w:tr w:rsidR="00D25C3C" w14:paraId="658E9472" w14:textId="77777777" w:rsidTr="007E2BC6">
              <w:tc>
                <w:tcPr>
                  <w:tcW w:w="2514" w:type="dxa"/>
                </w:tcPr>
                <w:p w14:paraId="15494271" w14:textId="33603E74" w:rsidR="00D25C3C" w:rsidRDefault="00E54A2F"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mouse</w:t>
                  </w:r>
                </w:p>
              </w:tc>
              <w:tc>
                <w:tcPr>
                  <w:tcW w:w="2551" w:type="dxa"/>
                </w:tcPr>
                <w:p w14:paraId="36869F00" w14:textId="77777777" w:rsidR="00D25C3C" w:rsidRDefault="00D25C3C" w:rsidP="00D25C3C">
                  <w:pPr>
                    <w:pStyle w:val="ListParagraph"/>
                    <w:numPr>
                      <w:ilvl w:val="0"/>
                      <w:numId w:val="0"/>
                    </w:numPr>
                    <w:spacing w:after="0"/>
                    <w:rPr>
                      <w:rFonts w:ascii="Calibri Light" w:eastAsia="Calibri" w:hAnsi="Calibri Light"/>
                      <w:lang w:val="en-AU"/>
                    </w:rPr>
                  </w:pPr>
                </w:p>
              </w:tc>
            </w:tr>
            <w:tr w:rsidR="00D25C3C" w14:paraId="24502D17" w14:textId="77777777" w:rsidTr="007E2BC6">
              <w:tc>
                <w:tcPr>
                  <w:tcW w:w="2514" w:type="dxa"/>
                </w:tcPr>
                <w:p w14:paraId="29E1C443" w14:textId="41144392" w:rsidR="00D25C3C" w:rsidRDefault="005078F8"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w</w:t>
                  </w:r>
                  <w:r w:rsidR="00E54A2F">
                    <w:rPr>
                      <w:rFonts w:ascii="Calibri Light" w:eastAsia="Calibri" w:hAnsi="Calibri Light"/>
                      <w:lang w:val="en-AU"/>
                    </w:rPr>
                    <w:t>oman</w:t>
                  </w:r>
                </w:p>
              </w:tc>
              <w:tc>
                <w:tcPr>
                  <w:tcW w:w="2551" w:type="dxa"/>
                </w:tcPr>
                <w:p w14:paraId="553318ED" w14:textId="77777777" w:rsidR="00D25C3C" w:rsidRDefault="00D25C3C" w:rsidP="00D25C3C">
                  <w:pPr>
                    <w:pStyle w:val="ListParagraph"/>
                    <w:numPr>
                      <w:ilvl w:val="0"/>
                      <w:numId w:val="0"/>
                    </w:numPr>
                    <w:spacing w:after="0"/>
                    <w:rPr>
                      <w:rFonts w:ascii="Calibri Light" w:eastAsia="Calibri" w:hAnsi="Calibri Light"/>
                      <w:lang w:val="en-AU"/>
                    </w:rPr>
                  </w:pPr>
                </w:p>
              </w:tc>
            </w:tr>
            <w:tr w:rsidR="00D25C3C" w14:paraId="6CCDF7F1" w14:textId="77777777" w:rsidTr="007E2BC6">
              <w:tc>
                <w:tcPr>
                  <w:tcW w:w="2514" w:type="dxa"/>
                </w:tcPr>
                <w:p w14:paraId="32DEA1E6" w14:textId="5EA80459" w:rsidR="00D25C3C" w:rsidRDefault="001F1082"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F</w:t>
                  </w:r>
                  <w:r w:rsidR="00E54A2F">
                    <w:rPr>
                      <w:rFonts w:ascii="Calibri Light" w:eastAsia="Calibri" w:hAnsi="Calibri Light"/>
                      <w:lang w:val="en-AU"/>
                    </w:rPr>
                    <w:t>ish</w:t>
                  </w:r>
                </w:p>
              </w:tc>
              <w:tc>
                <w:tcPr>
                  <w:tcW w:w="2551" w:type="dxa"/>
                </w:tcPr>
                <w:p w14:paraId="21F5C687" w14:textId="77777777" w:rsidR="00D25C3C" w:rsidRDefault="00D25C3C" w:rsidP="00D25C3C">
                  <w:pPr>
                    <w:pStyle w:val="ListParagraph"/>
                    <w:numPr>
                      <w:ilvl w:val="0"/>
                      <w:numId w:val="0"/>
                    </w:numPr>
                    <w:spacing w:after="0"/>
                    <w:rPr>
                      <w:rFonts w:ascii="Calibri Light" w:eastAsia="Calibri" w:hAnsi="Calibri Light"/>
                      <w:lang w:val="en-AU"/>
                    </w:rPr>
                  </w:pPr>
                </w:p>
              </w:tc>
            </w:tr>
            <w:tr w:rsidR="00D25C3C" w14:paraId="7F341C68" w14:textId="77777777" w:rsidTr="007E2BC6">
              <w:tc>
                <w:tcPr>
                  <w:tcW w:w="2514" w:type="dxa"/>
                </w:tcPr>
                <w:p w14:paraId="34ADBCA8" w14:textId="1AA3E2B5" w:rsidR="00D25C3C" w:rsidRDefault="00E54A2F"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hero</w:t>
                  </w:r>
                </w:p>
              </w:tc>
              <w:tc>
                <w:tcPr>
                  <w:tcW w:w="2551" w:type="dxa"/>
                </w:tcPr>
                <w:p w14:paraId="082B4649" w14:textId="77777777" w:rsidR="00D25C3C" w:rsidRDefault="00D25C3C" w:rsidP="00D25C3C">
                  <w:pPr>
                    <w:pStyle w:val="ListParagraph"/>
                    <w:numPr>
                      <w:ilvl w:val="0"/>
                      <w:numId w:val="0"/>
                    </w:numPr>
                    <w:spacing w:after="0"/>
                    <w:rPr>
                      <w:rFonts w:ascii="Calibri Light" w:eastAsia="Calibri" w:hAnsi="Calibri Light"/>
                      <w:lang w:val="en-AU"/>
                    </w:rPr>
                  </w:pPr>
                </w:p>
              </w:tc>
            </w:tr>
            <w:tr w:rsidR="00D25C3C" w14:paraId="13E039A4" w14:textId="77777777" w:rsidTr="007E2BC6">
              <w:tc>
                <w:tcPr>
                  <w:tcW w:w="2514" w:type="dxa"/>
                </w:tcPr>
                <w:p w14:paraId="0D32C356" w14:textId="4AD5D562" w:rsidR="00D25C3C" w:rsidRDefault="00E54A2F"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knife</w:t>
                  </w:r>
                </w:p>
              </w:tc>
              <w:tc>
                <w:tcPr>
                  <w:tcW w:w="2551" w:type="dxa"/>
                </w:tcPr>
                <w:p w14:paraId="6F7C6FF7" w14:textId="77777777" w:rsidR="00D25C3C" w:rsidRDefault="00D25C3C" w:rsidP="00D25C3C">
                  <w:pPr>
                    <w:pStyle w:val="ListParagraph"/>
                    <w:numPr>
                      <w:ilvl w:val="0"/>
                      <w:numId w:val="0"/>
                    </w:numPr>
                    <w:spacing w:after="0"/>
                    <w:rPr>
                      <w:rFonts w:ascii="Calibri Light" w:eastAsia="Calibri" w:hAnsi="Calibri Light"/>
                      <w:lang w:val="en-AU"/>
                    </w:rPr>
                  </w:pPr>
                </w:p>
              </w:tc>
            </w:tr>
            <w:tr w:rsidR="00E73B2C" w14:paraId="0FA204B3" w14:textId="77777777" w:rsidTr="007E2BC6">
              <w:tc>
                <w:tcPr>
                  <w:tcW w:w="2514" w:type="dxa"/>
                </w:tcPr>
                <w:p w14:paraId="45ADDA01" w14:textId="1765AE09" w:rsidR="00E73B2C" w:rsidRDefault="00E54A2F"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 xml:space="preserve">larva </w:t>
                  </w:r>
                </w:p>
              </w:tc>
              <w:tc>
                <w:tcPr>
                  <w:tcW w:w="2551" w:type="dxa"/>
                </w:tcPr>
                <w:p w14:paraId="399120BF" w14:textId="77777777" w:rsidR="00E73B2C" w:rsidRDefault="00E73B2C" w:rsidP="00D25C3C">
                  <w:pPr>
                    <w:pStyle w:val="ListParagraph"/>
                    <w:numPr>
                      <w:ilvl w:val="0"/>
                      <w:numId w:val="0"/>
                    </w:numPr>
                    <w:spacing w:after="0"/>
                    <w:rPr>
                      <w:rFonts w:ascii="Calibri Light" w:eastAsia="Calibri" w:hAnsi="Calibri Light"/>
                      <w:lang w:val="en-AU"/>
                    </w:rPr>
                  </w:pPr>
                </w:p>
              </w:tc>
            </w:tr>
            <w:tr w:rsidR="00E73B2C" w14:paraId="1740C721" w14:textId="77777777" w:rsidTr="007E2BC6">
              <w:tc>
                <w:tcPr>
                  <w:tcW w:w="2514" w:type="dxa"/>
                </w:tcPr>
                <w:p w14:paraId="33764FB5" w14:textId="0D621811" w:rsidR="00E73B2C" w:rsidRDefault="005078F8"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S</w:t>
                  </w:r>
                  <w:r w:rsidR="00E54A2F">
                    <w:rPr>
                      <w:rFonts w:ascii="Calibri Light" w:eastAsia="Calibri" w:hAnsi="Calibri Light"/>
                      <w:lang w:val="en-AU"/>
                    </w:rPr>
                    <w:t>eries</w:t>
                  </w:r>
                </w:p>
              </w:tc>
              <w:tc>
                <w:tcPr>
                  <w:tcW w:w="2551" w:type="dxa"/>
                </w:tcPr>
                <w:p w14:paraId="5CDCA207" w14:textId="77777777" w:rsidR="00E73B2C" w:rsidRDefault="00E73B2C" w:rsidP="00D25C3C">
                  <w:pPr>
                    <w:pStyle w:val="ListParagraph"/>
                    <w:numPr>
                      <w:ilvl w:val="0"/>
                      <w:numId w:val="0"/>
                    </w:numPr>
                    <w:spacing w:after="0"/>
                    <w:rPr>
                      <w:rFonts w:ascii="Calibri Light" w:eastAsia="Calibri" w:hAnsi="Calibri Light"/>
                      <w:lang w:val="en-AU"/>
                    </w:rPr>
                  </w:pPr>
                </w:p>
              </w:tc>
            </w:tr>
            <w:tr w:rsidR="00E73B2C" w14:paraId="34CBD9E4" w14:textId="77777777" w:rsidTr="007E2BC6">
              <w:tc>
                <w:tcPr>
                  <w:tcW w:w="2514" w:type="dxa"/>
                </w:tcPr>
                <w:p w14:paraId="1420E9B0" w14:textId="571B5B5F" w:rsidR="00E73B2C" w:rsidRDefault="00E54A2F" w:rsidP="00D25C3C">
                  <w:pPr>
                    <w:pStyle w:val="ListParagraph"/>
                    <w:numPr>
                      <w:ilvl w:val="0"/>
                      <w:numId w:val="0"/>
                    </w:numPr>
                    <w:spacing w:after="0"/>
                    <w:rPr>
                      <w:rFonts w:ascii="Calibri Light" w:eastAsia="Calibri" w:hAnsi="Calibri Light"/>
                      <w:lang w:val="en-AU"/>
                    </w:rPr>
                  </w:pPr>
                  <w:r>
                    <w:rPr>
                      <w:rFonts w:ascii="Calibri Light" w:eastAsia="Calibri" w:hAnsi="Calibri Light"/>
                      <w:lang w:val="en-AU"/>
                    </w:rPr>
                    <w:t>crisis</w:t>
                  </w:r>
                </w:p>
              </w:tc>
              <w:tc>
                <w:tcPr>
                  <w:tcW w:w="2551" w:type="dxa"/>
                </w:tcPr>
                <w:p w14:paraId="4DB1B078" w14:textId="77777777" w:rsidR="00E73B2C" w:rsidRDefault="00E73B2C" w:rsidP="00D25C3C">
                  <w:pPr>
                    <w:pStyle w:val="ListParagraph"/>
                    <w:numPr>
                      <w:ilvl w:val="0"/>
                      <w:numId w:val="0"/>
                    </w:numPr>
                    <w:spacing w:after="0"/>
                    <w:rPr>
                      <w:rFonts w:ascii="Calibri Light" w:eastAsia="Calibri" w:hAnsi="Calibri Light"/>
                      <w:lang w:val="en-AU"/>
                    </w:rPr>
                  </w:pPr>
                </w:p>
              </w:tc>
            </w:tr>
          </w:tbl>
          <w:p w14:paraId="61623478" w14:textId="4D6EE9ED" w:rsidR="00D25C3C" w:rsidRDefault="00D25C3C" w:rsidP="00BD4DEC">
            <w:pPr>
              <w:spacing w:after="0"/>
              <w:rPr>
                <w:rFonts w:ascii="Calibri Light" w:eastAsia="Calibri" w:hAnsi="Calibri Light"/>
                <w:lang w:val="en-AU"/>
              </w:rPr>
            </w:pPr>
          </w:p>
          <w:p w14:paraId="33110D94" w14:textId="0EA3B40A" w:rsidR="00BD4DEC" w:rsidRDefault="000B7064" w:rsidP="007A24EE">
            <w:pPr>
              <w:pStyle w:val="ListParagraph"/>
              <w:numPr>
                <w:ilvl w:val="0"/>
                <w:numId w:val="26"/>
              </w:numPr>
              <w:spacing w:after="0"/>
              <w:rPr>
                <w:rFonts w:ascii="Calibri Light" w:eastAsia="Calibri" w:hAnsi="Calibri Light"/>
                <w:lang w:val="en-AU"/>
              </w:rPr>
            </w:pPr>
            <w:r>
              <w:rPr>
                <w:rFonts w:ascii="Calibri Light" w:eastAsia="Calibri" w:hAnsi="Calibri Light"/>
                <w:lang w:val="en-AU"/>
              </w:rPr>
              <w:t>‘</w:t>
            </w:r>
            <w:r w:rsidR="00BD4DEC">
              <w:rPr>
                <w:rFonts w:ascii="Calibri Light" w:eastAsia="Calibri" w:hAnsi="Calibri Light"/>
                <w:lang w:val="en-AU"/>
              </w:rPr>
              <w:t>Hurray for Anglo-Saxon!</w:t>
            </w:r>
            <w:r>
              <w:rPr>
                <w:rFonts w:ascii="Calibri Light" w:eastAsia="Calibri" w:hAnsi="Calibri Light"/>
                <w:lang w:val="en-AU"/>
              </w:rPr>
              <w:t>’</w:t>
            </w:r>
          </w:p>
          <w:p w14:paraId="37F378F0" w14:textId="48E23BC2" w:rsidR="00BD4DEC" w:rsidRDefault="00BD4DEC" w:rsidP="007A24EE">
            <w:pPr>
              <w:pStyle w:val="ListParagraph"/>
              <w:numPr>
                <w:ilvl w:val="1"/>
                <w:numId w:val="26"/>
              </w:numPr>
              <w:spacing w:after="0"/>
              <w:rPr>
                <w:rFonts w:ascii="Calibri Light" w:eastAsia="Calibri" w:hAnsi="Calibri Light"/>
                <w:lang w:val="en-AU"/>
              </w:rPr>
            </w:pPr>
            <w:r>
              <w:rPr>
                <w:rFonts w:ascii="Calibri Light" w:eastAsia="Calibri" w:hAnsi="Calibri Light"/>
                <w:lang w:val="en-AU"/>
              </w:rPr>
              <w:t>What is another name for Anglo-Saxon?</w:t>
            </w:r>
          </w:p>
          <w:p w14:paraId="2A1B4E48" w14:textId="5F60CA10" w:rsidR="00BD4DEC" w:rsidRDefault="00F12BB7" w:rsidP="007A24EE">
            <w:pPr>
              <w:pStyle w:val="ListParagraph"/>
              <w:numPr>
                <w:ilvl w:val="1"/>
                <w:numId w:val="26"/>
              </w:numPr>
              <w:spacing w:after="0"/>
              <w:rPr>
                <w:rFonts w:ascii="Calibri Light" w:eastAsia="Calibri" w:hAnsi="Calibri Light"/>
                <w:lang w:val="en-AU"/>
              </w:rPr>
            </w:pPr>
            <w:r>
              <w:rPr>
                <w:rFonts w:ascii="Calibri Light" w:eastAsia="Calibri" w:hAnsi="Calibri Light"/>
                <w:lang w:val="en-AU"/>
              </w:rPr>
              <w:t>What days of the week are named after Anglo-Saxon gods?</w:t>
            </w:r>
          </w:p>
          <w:p w14:paraId="1F34BFA0" w14:textId="75F5E0F7" w:rsidR="00F12BB7" w:rsidRDefault="000273B9" w:rsidP="007A24EE">
            <w:pPr>
              <w:pStyle w:val="ListParagraph"/>
              <w:numPr>
                <w:ilvl w:val="1"/>
                <w:numId w:val="26"/>
              </w:numPr>
              <w:spacing w:after="0"/>
              <w:rPr>
                <w:rFonts w:ascii="Calibri Light" w:eastAsia="Calibri" w:hAnsi="Calibri Light"/>
                <w:lang w:val="en-AU"/>
              </w:rPr>
            </w:pPr>
            <w:r>
              <w:rPr>
                <w:rFonts w:ascii="Calibri Light" w:eastAsia="Calibri" w:hAnsi="Calibri Light"/>
                <w:lang w:val="en-AU"/>
              </w:rPr>
              <w:lastRenderedPageBreak/>
              <w:t xml:space="preserve">Anglo-Saxon words are the oldest words in English. </w:t>
            </w:r>
            <w:r w:rsidR="00F12BB7">
              <w:rPr>
                <w:rFonts w:ascii="Calibri Light" w:eastAsia="Calibri" w:hAnsi="Calibri Light"/>
                <w:lang w:val="en-AU"/>
              </w:rPr>
              <w:t>Draw a circle around the ten Anglo-Saxon words in the box. (Hint: Use the Anglo-Saxon word list on page 45 to help you).</w:t>
            </w:r>
          </w:p>
          <w:p w14:paraId="74C458B1" w14:textId="77777777" w:rsidR="004004D8" w:rsidRDefault="004004D8" w:rsidP="004004D8">
            <w:pPr>
              <w:pStyle w:val="ListParagraph"/>
              <w:numPr>
                <w:ilvl w:val="0"/>
                <w:numId w:val="0"/>
              </w:numPr>
              <w:spacing w:after="0"/>
              <w:ind w:left="1800"/>
              <w:rPr>
                <w:rFonts w:ascii="Calibri Light" w:eastAsia="Calibri" w:hAnsi="Calibri Light"/>
                <w:lang w:val="en-AU"/>
              </w:rPr>
            </w:pPr>
          </w:p>
          <w:tbl>
            <w:tblPr>
              <w:tblStyle w:val="TableGrid"/>
              <w:tblW w:w="0" w:type="auto"/>
              <w:jc w:val="center"/>
              <w:tblLayout w:type="fixed"/>
              <w:tblLook w:val="04A0" w:firstRow="1" w:lastRow="0" w:firstColumn="1" w:lastColumn="0" w:noHBand="0" w:noVBand="1"/>
            </w:tblPr>
            <w:tblGrid>
              <w:gridCol w:w="1928"/>
              <w:gridCol w:w="1928"/>
              <w:gridCol w:w="1928"/>
              <w:gridCol w:w="1928"/>
            </w:tblGrid>
            <w:tr w:rsidR="000273B9" w14:paraId="6C1DE974" w14:textId="77777777" w:rsidTr="007E2BC6">
              <w:trPr>
                <w:jc w:val="center"/>
              </w:trPr>
              <w:tc>
                <w:tcPr>
                  <w:tcW w:w="1928" w:type="dxa"/>
                </w:tcPr>
                <w:p w14:paraId="698C393B" w14:textId="2F903DEB" w:rsidR="00F12BB7" w:rsidRDefault="001F1082"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M</w:t>
                  </w:r>
                  <w:r w:rsidR="005078F8">
                    <w:rPr>
                      <w:rFonts w:ascii="Calibri Light" w:eastAsia="Calibri" w:hAnsi="Calibri Light"/>
                      <w:lang w:val="en-AU"/>
                    </w:rPr>
                    <w:t>orning</w:t>
                  </w:r>
                </w:p>
              </w:tc>
              <w:tc>
                <w:tcPr>
                  <w:tcW w:w="1928" w:type="dxa"/>
                </w:tcPr>
                <w:p w14:paraId="437C8930" w14:textId="2D5C2A41"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chair</w:t>
                  </w:r>
                </w:p>
              </w:tc>
              <w:tc>
                <w:tcPr>
                  <w:tcW w:w="1928" w:type="dxa"/>
                </w:tcPr>
                <w:p w14:paraId="1BA7E0D7" w14:textId="27E833EB"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love</w:t>
                  </w:r>
                </w:p>
              </w:tc>
              <w:tc>
                <w:tcPr>
                  <w:tcW w:w="1928" w:type="dxa"/>
                </w:tcPr>
                <w:p w14:paraId="126948E3" w14:textId="4855C1E9"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table</w:t>
                  </w:r>
                </w:p>
              </w:tc>
            </w:tr>
            <w:tr w:rsidR="000273B9" w14:paraId="3A4EC470" w14:textId="77777777" w:rsidTr="007E2BC6">
              <w:trPr>
                <w:jc w:val="center"/>
              </w:trPr>
              <w:tc>
                <w:tcPr>
                  <w:tcW w:w="1928" w:type="dxa"/>
                </w:tcPr>
                <w:p w14:paraId="529201CC" w14:textId="71C5300D" w:rsidR="00F12BB7" w:rsidRDefault="001F1082"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L</w:t>
                  </w:r>
                  <w:r w:rsidR="005078F8">
                    <w:rPr>
                      <w:rFonts w:ascii="Calibri Light" w:eastAsia="Calibri" w:hAnsi="Calibri Light"/>
                      <w:lang w:val="en-AU"/>
                    </w:rPr>
                    <w:t>ight</w:t>
                  </w:r>
                </w:p>
              </w:tc>
              <w:tc>
                <w:tcPr>
                  <w:tcW w:w="1928" w:type="dxa"/>
                </w:tcPr>
                <w:p w14:paraId="465BD649" w14:textId="5F2476DF"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adventure</w:t>
                  </w:r>
                </w:p>
              </w:tc>
              <w:tc>
                <w:tcPr>
                  <w:tcW w:w="1928" w:type="dxa"/>
                </w:tcPr>
                <w:p w14:paraId="4C388CEE" w14:textId="06EEBC07"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garage</w:t>
                  </w:r>
                </w:p>
              </w:tc>
              <w:tc>
                <w:tcPr>
                  <w:tcW w:w="1928" w:type="dxa"/>
                </w:tcPr>
                <w:p w14:paraId="30835B35" w14:textId="0E1E3B69"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friend</w:t>
                  </w:r>
                </w:p>
              </w:tc>
            </w:tr>
            <w:tr w:rsidR="000273B9" w14:paraId="5963F543" w14:textId="77777777" w:rsidTr="007E2BC6">
              <w:trPr>
                <w:jc w:val="center"/>
              </w:trPr>
              <w:tc>
                <w:tcPr>
                  <w:tcW w:w="1928" w:type="dxa"/>
                </w:tcPr>
                <w:p w14:paraId="7AD2E1C3" w14:textId="0A55E42D"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internet</w:t>
                  </w:r>
                </w:p>
              </w:tc>
              <w:tc>
                <w:tcPr>
                  <w:tcW w:w="1928" w:type="dxa"/>
                </w:tcPr>
                <w:p w14:paraId="072BF752" w14:textId="75483286"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discuss</w:t>
                  </w:r>
                </w:p>
              </w:tc>
              <w:tc>
                <w:tcPr>
                  <w:tcW w:w="1928" w:type="dxa"/>
                </w:tcPr>
                <w:p w14:paraId="3CBBB378" w14:textId="0B99C5C2"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decide</w:t>
                  </w:r>
                </w:p>
              </w:tc>
              <w:tc>
                <w:tcPr>
                  <w:tcW w:w="1928" w:type="dxa"/>
                </w:tcPr>
                <w:p w14:paraId="07E0E2A8" w14:textId="07B47E26"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water</w:t>
                  </w:r>
                </w:p>
              </w:tc>
            </w:tr>
            <w:tr w:rsidR="000273B9" w14:paraId="738E75CB" w14:textId="77777777" w:rsidTr="007E2BC6">
              <w:trPr>
                <w:jc w:val="center"/>
              </w:trPr>
              <w:tc>
                <w:tcPr>
                  <w:tcW w:w="1928" w:type="dxa"/>
                </w:tcPr>
                <w:p w14:paraId="6AC4E7F3" w14:textId="187A91A7"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earth</w:t>
                  </w:r>
                </w:p>
              </w:tc>
              <w:tc>
                <w:tcPr>
                  <w:tcW w:w="1928" w:type="dxa"/>
                </w:tcPr>
                <w:p w14:paraId="1F03429A" w14:textId="1BB25CD0"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Safe</w:t>
                  </w:r>
                </w:p>
              </w:tc>
              <w:tc>
                <w:tcPr>
                  <w:tcW w:w="1928" w:type="dxa"/>
                </w:tcPr>
                <w:p w14:paraId="5B1EC205" w14:textId="61B7FEE1"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fun</w:t>
                  </w:r>
                </w:p>
              </w:tc>
              <w:tc>
                <w:tcPr>
                  <w:tcW w:w="1928" w:type="dxa"/>
                </w:tcPr>
                <w:p w14:paraId="46061CDF" w14:textId="2675870B"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afraid</w:t>
                  </w:r>
                </w:p>
              </w:tc>
            </w:tr>
            <w:tr w:rsidR="000273B9" w14:paraId="2BA3C6BA" w14:textId="77777777" w:rsidTr="007E2BC6">
              <w:trPr>
                <w:jc w:val="center"/>
              </w:trPr>
              <w:tc>
                <w:tcPr>
                  <w:tcW w:w="1928" w:type="dxa"/>
                </w:tcPr>
                <w:p w14:paraId="3B49E455" w14:textId="04B6392D"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honey</w:t>
                  </w:r>
                </w:p>
              </w:tc>
              <w:tc>
                <w:tcPr>
                  <w:tcW w:w="1928" w:type="dxa"/>
                </w:tcPr>
                <w:p w14:paraId="1CC966D3" w14:textId="44F7FFEB"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Thunder</w:t>
                  </w:r>
                </w:p>
              </w:tc>
              <w:tc>
                <w:tcPr>
                  <w:tcW w:w="1928" w:type="dxa"/>
                </w:tcPr>
                <w:p w14:paraId="757A6D3D" w14:textId="66EFBBC4"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smile</w:t>
                  </w:r>
                </w:p>
              </w:tc>
              <w:tc>
                <w:tcPr>
                  <w:tcW w:w="1928" w:type="dxa"/>
                </w:tcPr>
                <w:p w14:paraId="74BDAD06" w14:textId="14576653" w:rsidR="00F12BB7" w:rsidRDefault="005078F8" w:rsidP="00F12BB7">
                  <w:pPr>
                    <w:pStyle w:val="ListParagraph"/>
                    <w:numPr>
                      <w:ilvl w:val="0"/>
                      <w:numId w:val="0"/>
                    </w:numPr>
                    <w:spacing w:after="0"/>
                    <w:rPr>
                      <w:rFonts w:ascii="Calibri Light" w:eastAsia="Calibri" w:hAnsi="Calibri Light"/>
                      <w:lang w:val="en-AU"/>
                    </w:rPr>
                  </w:pPr>
                  <w:r>
                    <w:rPr>
                      <w:rFonts w:ascii="Calibri Light" w:eastAsia="Calibri" w:hAnsi="Calibri Light"/>
                      <w:lang w:val="en-AU"/>
                    </w:rPr>
                    <w:t>cheese</w:t>
                  </w:r>
                </w:p>
              </w:tc>
            </w:tr>
          </w:tbl>
          <w:p w14:paraId="7D04A6E5" w14:textId="77777777" w:rsidR="00F12BB7" w:rsidRPr="00BD4DEC" w:rsidRDefault="00F12BB7" w:rsidP="00F12BB7">
            <w:pPr>
              <w:pStyle w:val="ListParagraph"/>
              <w:numPr>
                <w:ilvl w:val="0"/>
                <w:numId w:val="0"/>
              </w:numPr>
              <w:spacing w:after="0"/>
              <w:ind w:left="1800"/>
              <w:rPr>
                <w:rFonts w:ascii="Calibri Light" w:eastAsia="Calibri" w:hAnsi="Calibri Light"/>
                <w:lang w:val="en-AU"/>
              </w:rPr>
            </w:pPr>
          </w:p>
          <w:p w14:paraId="345A1600" w14:textId="5F227ED3" w:rsidR="0038101A" w:rsidRDefault="000B7064" w:rsidP="007A24EE">
            <w:pPr>
              <w:pStyle w:val="ListParagraph"/>
              <w:numPr>
                <w:ilvl w:val="0"/>
                <w:numId w:val="26"/>
              </w:numPr>
              <w:spacing w:after="0"/>
              <w:rPr>
                <w:rFonts w:ascii="Calibri Light" w:eastAsia="Calibri" w:hAnsi="Calibri Light"/>
                <w:lang w:val="en-AU"/>
              </w:rPr>
            </w:pPr>
            <w:r>
              <w:rPr>
                <w:rFonts w:ascii="Calibri Light" w:eastAsia="Calibri" w:hAnsi="Calibri Light"/>
                <w:lang w:val="en-AU"/>
              </w:rPr>
              <w:t>‘</w:t>
            </w:r>
            <w:r w:rsidR="007444EE">
              <w:rPr>
                <w:rFonts w:ascii="Calibri Light" w:eastAsia="Calibri" w:hAnsi="Calibri Light"/>
                <w:lang w:val="en-AU"/>
              </w:rPr>
              <w:t>Shakespeare and the Bible</w:t>
            </w:r>
            <w:r>
              <w:rPr>
                <w:rFonts w:ascii="Calibri Light" w:eastAsia="Calibri" w:hAnsi="Calibri Light"/>
                <w:lang w:val="en-AU"/>
              </w:rPr>
              <w:t>’</w:t>
            </w:r>
          </w:p>
          <w:p w14:paraId="43A93D28" w14:textId="77777777" w:rsidR="007444EE" w:rsidRDefault="007444EE" w:rsidP="007A24EE">
            <w:pPr>
              <w:pStyle w:val="ListParagraph"/>
              <w:numPr>
                <w:ilvl w:val="1"/>
                <w:numId w:val="26"/>
              </w:numPr>
              <w:spacing w:after="0"/>
              <w:rPr>
                <w:rFonts w:ascii="Calibri Light" w:eastAsia="Calibri" w:hAnsi="Calibri Light"/>
                <w:lang w:val="en-AU"/>
              </w:rPr>
            </w:pPr>
            <w:r>
              <w:rPr>
                <w:rFonts w:ascii="Calibri Light" w:eastAsia="Calibri" w:hAnsi="Calibri Light"/>
                <w:lang w:val="en-AU"/>
              </w:rPr>
              <w:t xml:space="preserve">How many people speak English today? </w:t>
            </w:r>
          </w:p>
          <w:p w14:paraId="029DF8C4" w14:textId="77777777" w:rsidR="007444EE" w:rsidRDefault="001C2FF1" w:rsidP="007A24EE">
            <w:pPr>
              <w:pStyle w:val="ListParagraph"/>
              <w:numPr>
                <w:ilvl w:val="1"/>
                <w:numId w:val="26"/>
              </w:numPr>
              <w:spacing w:after="0"/>
              <w:rPr>
                <w:rFonts w:ascii="Calibri Light" w:eastAsia="Calibri" w:hAnsi="Calibri Light"/>
                <w:lang w:val="en-AU"/>
              </w:rPr>
            </w:pPr>
            <w:r>
              <w:rPr>
                <w:rFonts w:ascii="Calibri Light" w:eastAsia="Calibri" w:hAnsi="Calibri Light"/>
                <w:lang w:val="en-AU"/>
              </w:rPr>
              <w:t>Write down five words invented or first written by William Shakespeare.</w:t>
            </w:r>
          </w:p>
          <w:p w14:paraId="11255060" w14:textId="77777777" w:rsidR="001C2FF1" w:rsidRDefault="001C2FF1" w:rsidP="007A24EE">
            <w:pPr>
              <w:pStyle w:val="ListParagraph"/>
              <w:numPr>
                <w:ilvl w:val="1"/>
                <w:numId w:val="26"/>
              </w:numPr>
              <w:spacing w:after="0"/>
              <w:rPr>
                <w:rFonts w:ascii="Calibri Light" w:eastAsia="Calibri" w:hAnsi="Calibri Light"/>
                <w:lang w:val="en-AU"/>
              </w:rPr>
            </w:pPr>
            <w:r>
              <w:rPr>
                <w:rFonts w:ascii="Calibri Light" w:eastAsia="Calibri" w:hAnsi="Calibri Light"/>
                <w:lang w:val="en-AU"/>
              </w:rPr>
              <w:t>Write down five common expressions that have come to us from the first English translations of the bible.</w:t>
            </w:r>
          </w:p>
          <w:p w14:paraId="3B9869D1" w14:textId="77777777" w:rsidR="001C2FF1" w:rsidRDefault="001C2FF1" w:rsidP="001C2FF1">
            <w:pPr>
              <w:spacing w:after="0"/>
              <w:rPr>
                <w:rFonts w:ascii="Calibri Light" w:eastAsia="Calibri" w:hAnsi="Calibri Light"/>
                <w:lang w:val="en-AU"/>
              </w:rPr>
            </w:pPr>
          </w:p>
          <w:p w14:paraId="1280E4F2" w14:textId="6B51C447" w:rsidR="00892C2D" w:rsidRDefault="00892C2D" w:rsidP="007A24EE">
            <w:pPr>
              <w:pStyle w:val="ListParagraph"/>
              <w:numPr>
                <w:ilvl w:val="0"/>
                <w:numId w:val="31"/>
              </w:numPr>
              <w:spacing w:after="0"/>
              <w:rPr>
                <w:rFonts w:ascii="Calibri Light" w:eastAsia="Calibri" w:hAnsi="Calibri Light"/>
                <w:lang w:val="en-AU"/>
              </w:rPr>
            </w:pPr>
            <w:r>
              <w:rPr>
                <w:rFonts w:ascii="Calibri Light" w:eastAsia="Calibri" w:hAnsi="Calibri Light"/>
                <w:lang w:val="en-AU"/>
              </w:rPr>
              <w:t xml:space="preserve">Just for fun, organise a spelling bee in class, then challenge other classes to send their best for a year final. </w:t>
            </w:r>
            <w:r w:rsidR="005078F8">
              <w:rPr>
                <w:rFonts w:ascii="Calibri Light" w:eastAsia="Calibri" w:hAnsi="Calibri Light"/>
                <w:lang w:val="en-AU"/>
              </w:rPr>
              <w:t>Having spelling teams of two or three reduces the focus on individual ability and allows all students to be included.</w:t>
            </w:r>
          </w:p>
          <w:p w14:paraId="5B4C2EE7" w14:textId="0A9ACED7" w:rsidR="00E54A2F" w:rsidRDefault="00E54A2F" w:rsidP="00E54A2F">
            <w:pPr>
              <w:spacing w:after="0"/>
              <w:rPr>
                <w:rFonts w:ascii="Calibri Light" w:eastAsia="Calibri" w:hAnsi="Calibri Light"/>
                <w:lang w:val="en-AU"/>
              </w:rPr>
            </w:pPr>
          </w:p>
          <w:p w14:paraId="751AC13F" w14:textId="187AF263" w:rsidR="00E54A2F" w:rsidRPr="00E54A2F" w:rsidRDefault="005078F8" w:rsidP="00E54A2F">
            <w:pPr>
              <w:pStyle w:val="ListParagraph"/>
              <w:numPr>
                <w:ilvl w:val="0"/>
                <w:numId w:val="25"/>
              </w:numPr>
              <w:spacing w:after="0"/>
              <w:rPr>
                <w:rStyle w:val="Hyperlink"/>
                <w:rFonts w:ascii="Calibri Light" w:eastAsia="Calibri" w:hAnsi="Calibri Light"/>
                <w:szCs w:val="22"/>
                <w:lang w:val="en-AU"/>
              </w:rPr>
            </w:pPr>
            <w:r>
              <w:rPr>
                <w:rFonts w:ascii="Calibri Light" w:eastAsia="Calibri" w:hAnsi="Calibri Light"/>
                <w:szCs w:val="22"/>
                <w:lang w:val="en-AU"/>
              </w:rPr>
              <w:t>Some students</w:t>
            </w:r>
            <w:r w:rsidR="00E54A2F" w:rsidRPr="00E54A2F">
              <w:rPr>
                <w:rFonts w:ascii="Calibri Light" w:eastAsia="Calibri" w:hAnsi="Calibri Light"/>
                <w:szCs w:val="22"/>
                <w:lang w:val="en-AU"/>
              </w:rPr>
              <w:t xml:space="preserve"> might enjoy reading a novel </w:t>
            </w:r>
            <w:r>
              <w:rPr>
                <w:rFonts w:ascii="Calibri Light" w:eastAsia="Calibri" w:hAnsi="Calibri Light"/>
                <w:szCs w:val="22"/>
                <w:lang w:val="en-AU"/>
              </w:rPr>
              <w:t xml:space="preserve">here </w:t>
            </w:r>
            <w:r w:rsidR="00E54A2F" w:rsidRPr="00E54A2F">
              <w:rPr>
                <w:rFonts w:ascii="Calibri Light" w:eastAsia="Calibri" w:hAnsi="Calibri Light"/>
                <w:szCs w:val="22"/>
                <w:lang w:val="en-AU"/>
              </w:rPr>
              <w:t xml:space="preserve">by Deborah Abela called </w:t>
            </w:r>
            <w:r w:rsidR="00E54A2F" w:rsidRPr="00892C2D">
              <w:rPr>
                <w:rFonts w:ascii="Calibri Light" w:eastAsia="Calibri" w:hAnsi="Calibri Light"/>
                <w:szCs w:val="22"/>
                <w:lang w:val="en-AU"/>
              </w:rPr>
              <w:fldChar w:fldCharType="begin"/>
            </w:r>
            <w:r w:rsidR="00E54A2F" w:rsidRPr="00E54A2F">
              <w:rPr>
                <w:rFonts w:ascii="Calibri Light" w:eastAsia="Calibri" w:hAnsi="Calibri Light"/>
                <w:szCs w:val="22"/>
                <w:lang w:val="en-AU"/>
              </w:rPr>
              <w:instrText xml:space="preserve"> HYPERLINK "https://books.google.com.au/books?id=-k8vDAAAQBAJ&amp;printsec=frontcover&amp;dq=children%27s+picture+books+about+spelling&amp;hl=en&amp;newbks=1&amp;newbks_redir=1&amp;sa=X&amp;ved=2ahUKEwjV3oXhhZ2CAxWIklYBHewIAUg4KBDoAXoECAwQAg" </w:instrText>
            </w:r>
            <w:r w:rsidR="00E54A2F" w:rsidRPr="00892C2D">
              <w:rPr>
                <w:rFonts w:ascii="Calibri Light" w:eastAsia="Calibri" w:hAnsi="Calibri Light"/>
                <w:szCs w:val="22"/>
                <w:lang w:val="en-AU"/>
              </w:rPr>
              <w:fldChar w:fldCharType="separate"/>
            </w:r>
          </w:p>
          <w:p w14:paraId="1E7482B4" w14:textId="1E316948" w:rsidR="00E54A2F" w:rsidRPr="00892C2D" w:rsidRDefault="00E54A2F" w:rsidP="00E54A2F">
            <w:pPr>
              <w:spacing w:after="0"/>
              <w:rPr>
                <w:rStyle w:val="Hyperlink"/>
                <w:rFonts w:ascii="Calibri Light" w:eastAsia="Calibri" w:hAnsi="Calibri Light"/>
                <w:sz w:val="22"/>
                <w:szCs w:val="22"/>
                <w:u w:val="none"/>
                <w:lang w:val="en-AU"/>
              </w:rPr>
            </w:pPr>
            <w:r>
              <w:rPr>
                <w:rStyle w:val="Hyperlink"/>
                <w:rFonts w:ascii="Calibri Light" w:eastAsia="Calibri" w:hAnsi="Calibri Light"/>
                <w:sz w:val="22"/>
                <w:szCs w:val="22"/>
                <w:u w:val="none"/>
                <w:lang w:val="en-AU"/>
              </w:rPr>
              <w:t xml:space="preserve">        </w:t>
            </w:r>
            <w:r w:rsidRPr="00892C2D">
              <w:rPr>
                <w:rStyle w:val="Hyperlink"/>
                <w:rFonts w:ascii="Calibri Light" w:eastAsia="Calibri" w:hAnsi="Calibri Light"/>
                <w:sz w:val="22"/>
                <w:szCs w:val="22"/>
                <w:lang w:val="en-AU"/>
              </w:rPr>
              <w:t>The Stupendously Spectacular Spelling Bee</w:t>
            </w:r>
            <w:r>
              <w:rPr>
                <w:rStyle w:val="Hyperlink"/>
                <w:rFonts w:ascii="Calibri Light" w:eastAsia="Calibri" w:hAnsi="Calibri Light"/>
                <w:sz w:val="22"/>
                <w:szCs w:val="22"/>
                <w:u w:val="none"/>
                <w:lang w:val="en-AU"/>
              </w:rPr>
              <w:t>.</w:t>
            </w:r>
          </w:p>
          <w:p w14:paraId="0C6CC920" w14:textId="43DE7521" w:rsidR="00892C2D" w:rsidRPr="00E54A2F" w:rsidRDefault="00E54A2F" w:rsidP="00E54A2F">
            <w:pPr>
              <w:spacing w:after="0"/>
              <w:rPr>
                <w:rFonts w:ascii="Calibri Light" w:eastAsia="Calibri" w:hAnsi="Calibri Light"/>
                <w:lang w:val="en-AU"/>
              </w:rPr>
            </w:pPr>
            <w:r w:rsidRPr="00892C2D">
              <w:rPr>
                <w:rFonts w:ascii="Calibri Light" w:eastAsia="Calibri" w:hAnsi="Calibri Light"/>
                <w:sz w:val="22"/>
                <w:szCs w:val="22"/>
                <w:lang w:val="en-AU"/>
              </w:rPr>
              <w:fldChar w:fldCharType="end"/>
            </w:r>
          </w:p>
          <w:p w14:paraId="5A11E5AD" w14:textId="4743E3A4" w:rsidR="001C2FF1" w:rsidRDefault="00CF3AF1" w:rsidP="007A24EE">
            <w:pPr>
              <w:pStyle w:val="ListParagraph"/>
              <w:numPr>
                <w:ilvl w:val="0"/>
                <w:numId w:val="31"/>
              </w:numPr>
              <w:spacing w:after="0"/>
              <w:rPr>
                <w:rFonts w:ascii="Calibri Light" w:eastAsia="Calibri" w:hAnsi="Calibri Light"/>
                <w:lang w:val="en-AU"/>
              </w:rPr>
            </w:pPr>
            <w:r>
              <w:rPr>
                <w:rFonts w:ascii="Calibri Light" w:eastAsia="Calibri" w:hAnsi="Calibri Light"/>
                <w:lang w:val="en-AU"/>
              </w:rPr>
              <w:t>Use your knowledge of silent letters to d</w:t>
            </w:r>
            <w:r w:rsidR="001C2FF1">
              <w:rPr>
                <w:rFonts w:ascii="Calibri Light" w:eastAsia="Calibri" w:hAnsi="Calibri Light"/>
                <w:lang w:val="en-AU"/>
              </w:rPr>
              <w:t xml:space="preserve">ecode the next part of the secret message from the Word Spy – see page </w:t>
            </w:r>
            <w:r>
              <w:rPr>
                <w:rFonts w:ascii="Calibri Light" w:eastAsia="Calibri" w:hAnsi="Calibri Light"/>
                <w:lang w:val="en-AU"/>
              </w:rPr>
              <w:t>51.</w:t>
            </w:r>
          </w:p>
          <w:p w14:paraId="2C02E4CD" w14:textId="2BA8160E" w:rsidR="00FB1114" w:rsidRPr="00E54A2F" w:rsidRDefault="00FB1114" w:rsidP="00E54A2F">
            <w:pPr>
              <w:spacing w:after="0"/>
              <w:rPr>
                <w:rFonts w:ascii="Calibri Light" w:eastAsia="Calibri" w:hAnsi="Calibri Light"/>
                <w:lang w:val="en-AU"/>
              </w:rPr>
            </w:pPr>
          </w:p>
        </w:tc>
        <w:tc>
          <w:tcPr>
            <w:tcW w:w="1814" w:type="dxa"/>
          </w:tcPr>
          <w:p w14:paraId="641D54C0" w14:textId="77777777" w:rsidR="000F0CCD" w:rsidRDefault="000F0CCD" w:rsidP="000F0CCD">
            <w:pPr>
              <w:spacing w:after="0"/>
              <w:rPr>
                <w:rFonts w:ascii="Calibri Light" w:eastAsia="Calibri" w:hAnsi="Calibri Light"/>
                <w:lang w:val="en-AU"/>
              </w:rPr>
            </w:pPr>
          </w:p>
          <w:p w14:paraId="16E3FE1A" w14:textId="77777777" w:rsidR="00D23F19" w:rsidRDefault="00D23F19" w:rsidP="000F0CCD">
            <w:pPr>
              <w:spacing w:after="0"/>
              <w:rPr>
                <w:rFonts w:ascii="Calibri Light" w:eastAsia="Calibri" w:hAnsi="Calibri Light"/>
                <w:lang w:val="en-AU"/>
              </w:rPr>
            </w:pPr>
          </w:p>
          <w:p w14:paraId="38B6A2B6" w14:textId="77777777" w:rsidR="00D23F19" w:rsidRDefault="00D23F19" w:rsidP="000F0CCD">
            <w:pPr>
              <w:spacing w:after="0"/>
              <w:rPr>
                <w:rFonts w:ascii="Calibri Light" w:eastAsia="Calibri" w:hAnsi="Calibri Light"/>
                <w:lang w:val="en-AU"/>
              </w:rPr>
            </w:pPr>
          </w:p>
          <w:p w14:paraId="27ABC5B2" w14:textId="77777777" w:rsidR="00D23F19" w:rsidRDefault="00D23F19" w:rsidP="000F0CCD">
            <w:pPr>
              <w:spacing w:after="0"/>
              <w:rPr>
                <w:rFonts w:ascii="Calibri Light" w:eastAsia="Calibri" w:hAnsi="Calibri Light"/>
                <w:lang w:val="en-AU"/>
              </w:rPr>
            </w:pPr>
          </w:p>
          <w:p w14:paraId="1DC09243" w14:textId="77777777" w:rsidR="007E2BC6" w:rsidRDefault="007E2BC6" w:rsidP="000F0CCD">
            <w:pPr>
              <w:spacing w:after="0"/>
              <w:rPr>
                <w:rFonts w:ascii="Calibri Light" w:eastAsia="Calibri" w:hAnsi="Calibri Light"/>
                <w:sz w:val="22"/>
                <w:szCs w:val="22"/>
                <w:lang w:val="en-AU"/>
              </w:rPr>
            </w:pPr>
          </w:p>
          <w:p w14:paraId="7531149E" w14:textId="77777777" w:rsidR="00D23F19" w:rsidRDefault="00D23F19" w:rsidP="000F0CCD">
            <w:pPr>
              <w:spacing w:after="0"/>
              <w:rPr>
                <w:rFonts w:ascii="Calibri Light" w:eastAsia="Calibri" w:hAnsi="Calibri Light"/>
                <w:lang w:val="en-AU"/>
              </w:rPr>
            </w:pPr>
          </w:p>
          <w:p w14:paraId="4FD1AC9A" w14:textId="77777777" w:rsidR="00892C2D" w:rsidRDefault="00892C2D" w:rsidP="00892C2D">
            <w:pPr>
              <w:spacing w:after="0"/>
              <w:rPr>
                <w:rFonts w:ascii="Calibri Light" w:eastAsia="Calibri" w:hAnsi="Calibri Light"/>
                <w:sz w:val="22"/>
                <w:szCs w:val="22"/>
                <w:lang w:val="en-AU"/>
              </w:rPr>
            </w:pPr>
          </w:p>
          <w:p w14:paraId="1B606EE5" w14:textId="77777777" w:rsidR="00892C2D" w:rsidRDefault="00892C2D" w:rsidP="00892C2D">
            <w:pPr>
              <w:spacing w:after="0"/>
              <w:rPr>
                <w:rFonts w:ascii="Calibri Light" w:eastAsia="Calibri" w:hAnsi="Calibri Light"/>
                <w:sz w:val="22"/>
                <w:szCs w:val="22"/>
                <w:lang w:val="en-AU"/>
              </w:rPr>
            </w:pPr>
          </w:p>
          <w:p w14:paraId="3C20515B" w14:textId="77777777" w:rsidR="00892C2D" w:rsidRDefault="00892C2D" w:rsidP="00892C2D">
            <w:pPr>
              <w:spacing w:after="0"/>
              <w:rPr>
                <w:rFonts w:ascii="Calibri Light" w:eastAsia="Calibri" w:hAnsi="Calibri Light"/>
                <w:sz w:val="22"/>
                <w:szCs w:val="22"/>
                <w:lang w:val="en-AU"/>
              </w:rPr>
            </w:pPr>
          </w:p>
          <w:p w14:paraId="62ECE804" w14:textId="77777777" w:rsidR="00892C2D" w:rsidRDefault="00892C2D" w:rsidP="00892C2D">
            <w:pPr>
              <w:spacing w:after="0"/>
              <w:rPr>
                <w:rFonts w:ascii="Calibri Light" w:eastAsia="Calibri" w:hAnsi="Calibri Light"/>
                <w:sz w:val="22"/>
                <w:szCs w:val="22"/>
                <w:lang w:val="en-AU"/>
              </w:rPr>
            </w:pPr>
          </w:p>
          <w:p w14:paraId="1E1F86D4" w14:textId="77777777" w:rsidR="00892C2D" w:rsidRDefault="00892C2D" w:rsidP="00892C2D">
            <w:pPr>
              <w:spacing w:after="0"/>
              <w:rPr>
                <w:rFonts w:ascii="Calibri Light" w:eastAsia="Calibri" w:hAnsi="Calibri Light"/>
                <w:sz w:val="22"/>
                <w:szCs w:val="22"/>
                <w:lang w:val="en-AU"/>
              </w:rPr>
            </w:pPr>
          </w:p>
          <w:p w14:paraId="7C12F271" w14:textId="77777777" w:rsidR="00892C2D" w:rsidRDefault="00892C2D" w:rsidP="00892C2D">
            <w:pPr>
              <w:spacing w:after="0"/>
              <w:rPr>
                <w:rFonts w:ascii="Calibri Light" w:eastAsia="Calibri" w:hAnsi="Calibri Light"/>
                <w:sz w:val="22"/>
                <w:szCs w:val="22"/>
                <w:lang w:val="en-AU"/>
              </w:rPr>
            </w:pPr>
          </w:p>
          <w:p w14:paraId="5942C3A8" w14:textId="77777777" w:rsidR="00892C2D" w:rsidRDefault="00892C2D" w:rsidP="00892C2D">
            <w:pPr>
              <w:spacing w:after="0"/>
              <w:rPr>
                <w:rFonts w:ascii="Calibri Light" w:eastAsia="Calibri" w:hAnsi="Calibri Light"/>
                <w:sz w:val="22"/>
                <w:szCs w:val="22"/>
                <w:lang w:val="en-AU"/>
              </w:rPr>
            </w:pPr>
          </w:p>
          <w:p w14:paraId="7A3BBA8F" w14:textId="77777777" w:rsidR="00892C2D" w:rsidRDefault="00892C2D" w:rsidP="00892C2D">
            <w:pPr>
              <w:spacing w:after="0"/>
              <w:rPr>
                <w:rFonts w:ascii="Calibri Light" w:eastAsia="Calibri" w:hAnsi="Calibri Light"/>
                <w:sz w:val="22"/>
                <w:szCs w:val="22"/>
                <w:lang w:val="en-AU"/>
              </w:rPr>
            </w:pPr>
          </w:p>
          <w:p w14:paraId="68AFBA77" w14:textId="77777777" w:rsidR="00892C2D" w:rsidRDefault="00892C2D" w:rsidP="00892C2D">
            <w:pPr>
              <w:spacing w:after="0"/>
              <w:rPr>
                <w:rFonts w:ascii="Calibri Light" w:eastAsia="Calibri" w:hAnsi="Calibri Light"/>
                <w:sz w:val="22"/>
                <w:szCs w:val="22"/>
                <w:lang w:val="en-AU"/>
              </w:rPr>
            </w:pPr>
          </w:p>
          <w:p w14:paraId="3CC4044D" w14:textId="77777777" w:rsidR="00892C2D" w:rsidRDefault="00892C2D" w:rsidP="00892C2D">
            <w:pPr>
              <w:spacing w:after="0"/>
              <w:rPr>
                <w:rFonts w:ascii="Calibri Light" w:eastAsia="Calibri" w:hAnsi="Calibri Light"/>
                <w:sz w:val="22"/>
                <w:szCs w:val="22"/>
                <w:lang w:val="en-AU"/>
              </w:rPr>
            </w:pPr>
          </w:p>
          <w:p w14:paraId="77172074" w14:textId="77777777" w:rsidR="00892C2D" w:rsidRDefault="00892C2D" w:rsidP="00892C2D">
            <w:pPr>
              <w:spacing w:after="0"/>
              <w:rPr>
                <w:rFonts w:ascii="Calibri Light" w:eastAsia="Calibri" w:hAnsi="Calibri Light"/>
                <w:sz w:val="22"/>
                <w:szCs w:val="22"/>
                <w:lang w:val="en-AU"/>
              </w:rPr>
            </w:pPr>
          </w:p>
          <w:p w14:paraId="67FF83C0" w14:textId="77777777" w:rsidR="00892C2D" w:rsidRDefault="00892C2D" w:rsidP="00892C2D">
            <w:pPr>
              <w:spacing w:after="0"/>
              <w:rPr>
                <w:rFonts w:ascii="Calibri Light" w:eastAsia="Calibri" w:hAnsi="Calibri Light"/>
                <w:sz w:val="22"/>
                <w:szCs w:val="22"/>
                <w:lang w:val="en-AU"/>
              </w:rPr>
            </w:pPr>
          </w:p>
          <w:p w14:paraId="32530C72" w14:textId="77777777" w:rsidR="00892C2D" w:rsidRDefault="00892C2D" w:rsidP="00892C2D">
            <w:pPr>
              <w:spacing w:after="0"/>
              <w:rPr>
                <w:rFonts w:ascii="Calibri Light" w:eastAsia="Calibri" w:hAnsi="Calibri Light"/>
                <w:sz w:val="22"/>
                <w:szCs w:val="22"/>
                <w:lang w:val="en-AU"/>
              </w:rPr>
            </w:pPr>
          </w:p>
          <w:p w14:paraId="2D9AAD1F" w14:textId="77777777" w:rsidR="00892C2D" w:rsidRDefault="00892C2D" w:rsidP="00892C2D">
            <w:pPr>
              <w:spacing w:after="0"/>
              <w:rPr>
                <w:rFonts w:ascii="Calibri Light" w:eastAsia="Calibri" w:hAnsi="Calibri Light"/>
                <w:sz w:val="22"/>
                <w:szCs w:val="22"/>
                <w:lang w:val="en-AU"/>
              </w:rPr>
            </w:pPr>
          </w:p>
          <w:p w14:paraId="1C904DB2" w14:textId="77777777" w:rsidR="00892C2D" w:rsidRDefault="00892C2D" w:rsidP="00892C2D">
            <w:pPr>
              <w:spacing w:after="0"/>
              <w:rPr>
                <w:rFonts w:ascii="Calibri Light" w:eastAsia="Calibri" w:hAnsi="Calibri Light"/>
                <w:sz w:val="22"/>
                <w:szCs w:val="22"/>
                <w:lang w:val="en-AU"/>
              </w:rPr>
            </w:pPr>
          </w:p>
          <w:p w14:paraId="3E68B657" w14:textId="77777777" w:rsidR="00892C2D" w:rsidRDefault="00892C2D" w:rsidP="00892C2D">
            <w:pPr>
              <w:spacing w:after="0"/>
              <w:rPr>
                <w:rFonts w:ascii="Calibri Light" w:eastAsia="Calibri" w:hAnsi="Calibri Light"/>
                <w:sz w:val="22"/>
                <w:szCs w:val="22"/>
                <w:lang w:val="en-AU"/>
              </w:rPr>
            </w:pPr>
          </w:p>
          <w:p w14:paraId="61A17D0B" w14:textId="77777777" w:rsidR="00892C2D" w:rsidRDefault="00892C2D" w:rsidP="00892C2D">
            <w:pPr>
              <w:spacing w:after="0"/>
              <w:rPr>
                <w:rFonts w:ascii="Calibri Light" w:eastAsia="Calibri" w:hAnsi="Calibri Light"/>
                <w:sz w:val="22"/>
                <w:szCs w:val="22"/>
                <w:lang w:val="en-AU"/>
              </w:rPr>
            </w:pPr>
          </w:p>
          <w:p w14:paraId="3E83DBB1" w14:textId="77777777" w:rsidR="00892C2D" w:rsidRDefault="00892C2D" w:rsidP="00892C2D">
            <w:pPr>
              <w:spacing w:after="0"/>
              <w:rPr>
                <w:rFonts w:ascii="Calibri Light" w:eastAsia="Calibri" w:hAnsi="Calibri Light"/>
                <w:sz w:val="22"/>
                <w:szCs w:val="22"/>
                <w:lang w:val="en-AU"/>
              </w:rPr>
            </w:pPr>
          </w:p>
          <w:p w14:paraId="25D8929A" w14:textId="77777777" w:rsidR="00892C2D" w:rsidRDefault="00892C2D" w:rsidP="00892C2D">
            <w:pPr>
              <w:spacing w:after="0"/>
              <w:rPr>
                <w:rFonts w:ascii="Calibri Light" w:eastAsia="Calibri" w:hAnsi="Calibri Light"/>
                <w:sz w:val="22"/>
                <w:szCs w:val="22"/>
                <w:lang w:val="en-AU"/>
              </w:rPr>
            </w:pPr>
          </w:p>
          <w:p w14:paraId="53D91B99" w14:textId="77777777" w:rsidR="00892C2D" w:rsidRDefault="00892C2D" w:rsidP="00892C2D">
            <w:pPr>
              <w:spacing w:after="0"/>
              <w:rPr>
                <w:rFonts w:ascii="Calibri Light" w:eastAsia="Calibri" w:hAnsi="Calibri Light"/>
                <w:sz w:val="22"/>
                <w:szCs w:val="22"/>
                <w:lang w:val="en-AU"/>
              </w:rPr>
            </w:pPr>
          </w:p>
          <w:p w14:paraId="0B339D0E" w14:textId="77777777" w:rsidR="00892C2D" w:rsidRDefault="00892C2D" w:rsidP="00892C2D">
            <w:pPr>
              <w:spacing w:after="0"/>
              <w:rPr>
                <w:rFonts w:ascii="Calibri Light" w:eastAsia="Calibri" w:hAnsi="Calibri Light"/>
                <w:sz w:val="22"/>
                <w:szCs w:val="22"/>
                <w:lang w:val="en-AU"/>
              </w:rPr>
            </w:pPr>
          </w:p>
          <w:p w14:paraId="299619DE" w14:textId="77777777" w:rsidR="00892C2D" w:rsidRDefault="00892C2D" w:rsidP="00892C2D">
            <w:pPr>
              <w:spacing w:after="0"/>
              <w:rPr>
                <w:rFonts w:ascii="Calibri Light" w:eastAsia="Calibri" w:hAnsi="Calibri Light"/>
                <w:sz w:val="22"/>
                <w:szCs w:val="22"/>
                <w:lang w:val="en-AU"/>
              </w:rPr>
            </w:pPr>
          </w:p>
          <w:p w14:paraId="6FC029CE" w14:textId="77777777" w:rsidR="00892C2D" w:rsidRDefault="00892C2D" w:rsidP="00892C2D">
            <w:pPr>
              <w:spacing w:after="0"/>
              <w:rPr>
                <w:rFonts w:ascii="Calibri Light" w:eastAsia="Calibri" w:hAnsi="Calibri Light"/>
                <w:sz w:val="22"/>
                <w:szCs w:val="22"/>
                <w:lang w:val="en-AU"/>
              </w:rPr>
            </w:pPr>
          </w:p>
          <w:p w14:paraId="307702CB" w14:textId="77777777" w:rsidR="00892C2D" w:rsidRDefault="00892C2D" w:rsidP="00892C2D">
            <w:pPr>
              <w:spacing w:after="0"/>
              <w:rPr>
                <w:rFonts w:ascii="Calibri Light" w:eastAsia="Calibri" w:hAnsi="Calibri Light"/>
                <w:sz w:val="22"/>
                <w:szCs w:val="22"/>
                <w:lang w:val="en-AU"/>
              </w:rPr>
            </w:pPr>
          </w:p>
          <w:p w14:paraId="4E238DBE" w14:textId="77777777" w:rsidR="00892C2D" w:rsidRDefault="00892C2D" w:rsidP="00892C2D">
            <w:pPr>
              <w:spacing w:after="0"/>
              <w:rPr>
                <w:rFonts w:ascii="Calibri Light" w:eastAsia="Calibri" w:hAnsi="Calibri Light"/>
                <w:sz w:val="22"/>
                <w:szCs w:val="22"/>
                <w:lang w:val="en-AU"/>
              </w:rPr>
            </w:pPr>
          </w:p>
          <w:p w14:paraId="6642DBC2" w14:textId="77777777" w:rsidR="00892C2D" w:rsidRDefault="00892C2D" w:rsidP="00892C2D">
            <w:pPr>
              <w:spacing w:after="0"/>
              <w:rPr>
                <w:rFonts w:ascii="Calibri Light" w:eastAsia="Calibri" w:hAnsi="Calibri Light"/>
                <w:sz w:val="22"/>
                <w:szCs w:val="22"/>
                <w:lang w:val="en-AU"/>
              </w:rPr>
            </w:pPr>
          </w:p>
          <w:p w14:paraId="411D9AD8" w14:textId="77777777" w:rsidR="00892C2D" w:rsidRDefault="00892C2D" w:rsidP="00892C2D">
            <w:pPr>
              <w:spacing w:after="0"/>
              <w:rPr>
                <w:rFonts w:ascii="Calibri Light" w:eastAsia="Calibri" w:hAnsi="Calibri Light"/>
                <w:sz w:val="22"/>
                <w:szCs w:val="22"/>
                <w:lang w:val="en-AU"/>
              </w:rPr>
            </w:pPr>
          </w:p>
          <w:p w14:paraId="102ADCDE" w14:textId="77777777" w:rsidR="00892C2D" w:rsidRDefault="00892C2D" w:rsidP="00892C2D">
            <w:pPr>
              <w:spacing w:after="0"/>
              <w:rPr>
                <w:rFonts w:ascii="Calibri Light" w:eastAsia="Calibri" w:hAnsi="Calibri Light"/>
                <w:sz w:val="22"/>
                <w:szCs w:val="22"/>
                <w:lang w:val="en-AU"/>
              </w:rPr>
            </w:pPr>
          </w:p>
          <w:p w14:paraId="49A9FA26" w14:textId="77777777" w:rsidR="00892C2D" w:rsidRDefault="00892C2D" w:rsidP="00892C2D">
            <w:pPr>
              <w:spacing w:after="0"/>
              <w:rPr>
                <w:rFonts w:ascii="Calibri Light" w:eastAsia="Calibri" w:hAnsi="Calibri Light"/>
                <w:sz w:val="22"/>
                <w:szCs w:val="22"/>
                <w:lang w:val="en-AU"/>
              </w:rPr>
            </w:pPr>
          </w:p>
          <w:p w14:paraId="0A29C486" w14:textId="77777777" w:rsidR="00892C2D" w:rsidRDefault="00892C2D" w:rsidP="00892C2D">
            <w:pPr>
              <w:spacing w:after="0"/>
              <w:rPr>
                <w:rFonts w:ascii="Calibri Light" w:eastAsia="Calibri" w:hAnsi="Calibri Light"/>
                <w:sz w:val="22"/>
                <w:szCs w:val="22"/>
                <w:lang w:val="en-AU"/>
              </w:rPr>
            </w:pPr>
          </w:p>
          <w:p w14:paraId="61526EE1" w14:textId="77777777" w:rsidR="00892C2D" w:rsidRDefault="00892C2D" w:rsidP="00892C2D">
            <w:pPr>
              <w:spacing w:after="0"/>
              <w:rPr>
                <w:rFonts w:ascii="Calibri Light" w:eastAsia="Calibri" w:hAnsi="Calibri Light"/>
                <w:sz w:val="22"/>
                <w:szCs w:val="22"/>
                <w:lang w:val="en-AU"/>
              </w:rPr>
            </w:pPr>
          </w:p>
          <w:p w14:paraId="40D48D23" w14:textId="77777777" w:rsidR="00892C2D" w:rsidRDefault="00892C2D" w:rsidP="00892C2D">
            <w:pPr>
              <w:spacing w:after="0"/>
              <w:rPr>
                <w:rFonts w:ascii="Calibri Light" w:eastAsia="Calibri" w:hAnsi="Calibri Light"/>
                <w:sz w:val="22"/>
                <w:szCs w:val="22"/>
                <w:lang w:val="en-AU"/>
              </w:rPr>
            </w:pPr>
          </w:p>
          <w:p w14:paraId="26A8019B" w14:textId="77777777" w:rsidR="00892C2D" w:rsidRDefault="00892C2D" w:rsidP="00892C2D">
            <w:pPr>
              <w:spacing w:after="0"/>
              <w:rPr>
                <w:rFonts w:ascii="Calibri Light" w:eastAsia="Calibri" w:hAnsi="Calibri Light"/>
                <w:sz w:val="22"/>
                <w:szCs w:val="22"/>
                <w:lang w:val="en-AU"/>
              </w:rPr>
            </w:pPr>
          </w:p>
          <w:p w14:paraId="6EBE0AAC" w14:textId="77777777" w:rsidR="00892C2D" w:rsidRDefault="00892C2D" w:rsidP="00892C2D">
            <w:pPr>
              <w:spacing w:after="0"/>
              <w:rPr>
                <w:rFonts w:ascii="Calibri Light" w:eastAsia="Calibri" w:hAnsi="Calibri Light"/>
                <w:sz w:val="22"/>
                <w:szCs w:val="22"/>
                <w:lang w:val="en-AU"/>
              </w:rPr>
            </w:pPr>
          </w:p>
          <w:p w14:paraId="6C5C262C" w14:textId="77777777" w:rsidR="00892C2D" w:rsidRDefault="00892C2D" w:rsidP="00892C2D">
            <w:pPr>
              <w:spacing w:after="0"/>
              <w:rPr>
                <w:rFonts w:ascii="Calibri Light" w:eastAsia="Calibri" w:hAnsi="Calibri Light"/>
                <w:sz w:val="22"/>
                <w:szCs w:val="22"/>
                <w:lang w:val="en-AU"/>
              </w:rPr>
            </w:pPr>
          </w:p>
          <w:p w14:paraId="4B1F6B53" w14:textId="77777777" w:rsidR="00892C2D" w:rsidRDefault="00892C2D" w:rsidP="00892C2D">
            <w:pPr>
              <w:spacing w:after="0"/>
              <w:rPr>
                <w:rFonts w:ascii="Calibri Light" w:eastAsia="Calibri" w:hAnsi="Calibri Light"/>
                <w:sz w:val="22"/>
                <w:szCs w:val="22"/>
                <w:lang w:val="en-AU"/>
              </w:rPr>
            </w:pPr>
          </w:p>
          <w:p w14:paraId="3A3DE347" w14:textId="77777777" w:rsidR="00892C2D" w:rsidRDefault="00892C2D" w:rsidP="00892C2D">
            <w:pPr>
              <w:spacing w:after="0"/>
              <w:rPr>
                <w:rFonts w:ascii="Calibri Light" w:eastAsia="Calibri" w:hAnsi="Calibri Light"/>
                <w:sz w:val="22"/>
                <w:szCs w:val="22"/>
                <w:lang w:val="en-AU"/>
              </w:rPr>
            </w:pPr>
          </w:p>
          <w:p w14:paraId="36A92530" w14:textId="77777777" w:rsidR="00892C2D" w:rsidRDefault="00892C2D" w:rsidP="00892C2D">
            <w:pPr>
              <w:spacing w:after="0"/>
              <w:rPr>
                <w:rFonts w:ascii="Calibri Light" w:eastAsia="Calibri" w:hAnsi="Calibri Light"/>
                <w:sz w:val="22"/>
                <w:szCs w:val="22"/>
                <w:lang w:val="en-AU"/>
              </w:rPr>
            </w:pPr>
          </w:p>
          <w:p w14:paraId="5234750C" w14:textId="77777777" w:rsidR="00892C2D" w:rsidRDefault="00892C2D" w:rsidP="00892C2D">
            <w:pPr>
              <w:spacing w:after="0"/>
              <w:rPr>
                <w:rFonts w:ascii="Calibri Light" w:eastAsia="Calibri" w:hAnsi="Calibri Light"/>
                <w:sz w:val="22"/>
                <w:szCs w:val="22"/>
                <w:lang w:val="en-AU"/>
              </w:rPr>
            </w:pPr>
          </w:p>
          <w:p w14:paraId="307E3474" w14:textId="77777777" w:rsidR="00892C2D" w:rsidRDefault="00892C2D" w:rsidP="00892C2D">
            <w:pPr>
              <w:spacing w:after="0"/>
              <w:rPr>
                <w:rFonts w:ascii="Calibri Light" w:eastAsia="Calibri" w:hAnsi="Calibri Light"/>
                <w:sz w:val="22"/>
                <w:szCs w:val="22"/>
                <w:lang w:val="en-AU"/>
              </w:rPr>
            </w:pPr>
          </w:p>
          <w:p w14:paraId="7C623DC0" w14:textId="77777777" w:rsidR="00892C2D" w:rsidRDefault="00892C2D" w:rsidP="00892C2D">
            <w:pPr>
              <w:spacing w:after="0"/>
              <w:rPr>
                <w:rFonts w:ascii="Calibri Light" w:eastAsia="Calibri" w:hAnsi="Calibri Light"/>
                <w:sz w:val="22"/>
                <w:szCs w:val="22"/>
                <w:lang w:val="en-AU"/>
              </w:rPr>
            </w:pPr>
          </w:p>
          <w:p w14:paraId="5F0EE0AA" w14:textId="77777777" w:rsidR="00892C2D" w:rsidRDefault="00892C2D" w:rsidP="00892C2D">
            <w:pPr>
              <w:spacing w:after="0"/>
              <w:rPr>
                <w:rFonts w:ascii="Calibri Light" w:eastAsia="Calibri" w:hAnsi="Calibri Light"/>
                <w:sz w:val="22"/>
                <w:szCs w:val="22"/>
                <w:lang w:val="en-AU"/>
              </w:rPr>
            </w:pPr>
          </w:p>
          <w:p w14:paraId="66B1E347" w14:textId="77777777" w:rsidR="00892C2D" w:rsidRDefault="00892C2D" w:rsidP="00892C2D">
            <w:pPr>
              <w:spacing w:after="0"/>
              <w:rPr>
                <w:rFonts w:ascii="Calibri Light" w:eastAsia="Calibri" w:hAnsi="Calibri Light"/>
                <w:sz w:val="22"/>
                <w:szCs w:val="22"/>
                <w:lang w:val="en-AU"/>
              </w:rPr>
            </w:pPr>
          </w:p>
          <w:p w14:paraId="45777A41" w14:textId="77777777" w:rsidR="00892C2D" w:rsidRDefault="00892C2D" w:rsidP="00892C2D">
            <w:pPr>
              <w:spacing w:after="0"/>
              <w:rPr>
                <w:rFonts w:ascii="Calibri Light" w:eastAsia="Calibri" w:hAnsi="Calibri Light"/>
                <w:sz w:val="22"/>
                <w:szCs w:val="22"/>
                <w:lang w:val="en-AU"/>
              </w:rPr>
            </w:pPr>
          </w:p>
          <w:p w14:paraId="0FDD9880" w14:textId="77777777" w:rsidR="00892C2D" w:rsidRDefault="00892C2D" w:rsidP="00892C2D">
            <w:pPr>
              <w:spacing w:after="0"/>
              <w:rPr>
                <w:rFonts w:ascii="Calibri Light" w:eastAsia="Calibri" w:hAnsi="Calibri Light"/>
                <w:sz w:val="22"/>
                <w:szCs w:val="22"/>
                <w:lang w:val="en-AU"/>
              </w:rPr>
            </w:pPr>
          </w:p>
          <w:p w14:paraId="2924A931" w14:textId="77777777" w:rsidR="00892C2D" w:rsidRDefault="00892C2D" w:rsidP="00892C2D">
            <w:pPr>
              <w:spacing w:after="0"/>
              <w:rPr>
                <w:rFonts w:ascii="Calibri Light" w:eastAsia="Calibri" w:hAnsi="Calibri Light"/>
                <w:sz w:val="22"/>
                <w:szCs w:val="22"/>
                <w:lang w:val="en-AU"/>
              </w:rPr>
            </w:pPr>
          </w:p>
          <w:p w14:paraId="61443D51" w14:textId="77777777" w:rsidR="00892C2D" w:rsidRDefault="00892C2D" w:rsidP="00892C2D">
            <w:pPr>
              <w:spacing w:after="0"/>
              <w:rPr>
                <w:rFonts w:ascii="Calibri Light" w:eastAsia="Calibri" w:hAnsi="Calibri Light"/>
                <w:sz w:val="22"/>
                <w:szCs w:val="22"/>
                <w:lang w:val="en-AU"/>
              </w:rPr>
            </w:pPr>
          </w:p>
          <w:p w14:paraId="6C9D81A1" w14:textId="77777777" w:rsidR="00892C2D" w:rsidRDefault="00892C2D" w:rsidP="00892C2D">
            <w:pPr>
              <w:spacing w:after="0"/>
              <w:rPr>
                <w:rFonts w:ascii="Calibri Light" w:eastAsia="Calibri" w:hAnsi="Calibri Light"/>
                <w:sz w:val="22"/>
                <w:szCs w:val="22"/>
                <w:lang w:val="en-AU"/>
              </w:rPr>
            </w:pPr>
          </w:p>
          <w:p w14:paraId="47CFD21E" w14:textId="77777777" w:rsidR="00892C2D" w:rsidRDefault="00892C2D" w:rsidP="00892C2D">
            <w:pPr>
              <w:spacing w:after="0"/>
              <w:rPr>
                <w:rFonts w:ascii="Calibri Light" w:eastAsia="Calibri" w:hAnsi="Calibri Light"/>
                <w:sz w:val="22"/>
                <w:szCs w:val="22"/>
                <w:lang w:val="en-AU"/>
              </w:rPr>
            </w:pPr>
          </w:p>
          <w:p w14:paraId="03C1670F" w14:textId="77777777" w:rsidR="00892C2D" w:rsidRDefault="00892C2D" w:rsidP="00892C2D">
            <w:pPr>
              <w:spacing w:after="0"/>
              <w:rPr>
                <w:rFonts w:ascii="Calibri Light" w:eastAsia="Calibri" w:hAnsi="Calibri Light"/>
                <w:sz w:val="22"/>
                <w:szCs w:val="22"/>
                <w:lang w:val="en-AU"/>
              </w:rPr>
            </w:pPr>
          </w:p>
          <w:p w14:paraId="3A6F75CA" w14:textId="77777777" w:rsidR="00892C2D" w:rsidRDefault="00892C2D" w:rsidP="00892C2D">
            <w:pPr>
              <w:spacing w:after="0"/>
              <w:rPr>
                <w:rFonts w:ascii="Calibri Light" w:eastAsia="Calibri" w:hAnsi="Calibri Light"/>
                <w:sz w:val="22"/>
                <w:szCs w:val="22"/>
                <w:lang w:val="en-AU"/>
              </w:rPr>
            </w:pPr>
          </w:p>
          <w:p w14:paraId="56DE7523" w14:textId="77777777" w:rsidR="00892C2D" w:rsidRDefault="00892C2D" w:rsidP="00892C2D">
            <w:pPr>
              <w:spacing w:after="0"/>
              <w:rPr>
                <w:rFonts w:ascii="Calibri Light" w:eastAsia="Calibri" w:hAnsi="Calibri Light"/>
                <w:sz w:val="22"/>
                <w:szCs w:val="22"/>
                <w:lang w:val="en-AU"/>
              </w:rPr>
            </w:pPr>
          </w:p>
          <w:p w14:paraId="5C277011" w14:textId="77777777" w:rsidR="00892C2D" w:rsidRDefault="00892C2D" w:rsidP="00892C2D">
            <w:pPr>
              <w:spacing w:after="0"/>
              <w:rPr>
                <w:rFonts w:ascii="Calibri Light" w:eastAsia="Calibri" w:hAnsi="Calibri Light"/>
                <w:sz w:val="22"/>
                <w:szCs w:val="22"/>
                <w:lang w:val="en-AU"/>
              </w:rPr>
            </w:pPr>
          </w:p>
          <w:p w14:paraId="4444C889" w14:textId="77777777" w:rsidR="00892C2D" w:rsidRDefault="00892C2D" w:rsidP="00892C2D">
            <w:pPr>
              <w:spacing w:after="0"/>
              <w:rPr>
                <w:rFonts w:ascii="Calibri Light" w:eastAsia="Calibri" w:hAnsi="Calibri Light"/>
                <w:sz w:val="22"/>
                <w:szCs w:val="22"/>
                <w:lang w:val="en-AU"/>
              </w:rPr>
            </w:pPr>
          </w:p>
          <w:p w14:paraId="03E07C85" w14:textId="77777777" w:rsidR="00892C2D" w:rsidRDefault="00892C2D" w:rsidP="00892C2D">
            <w:pPr>
              <w:spacing w:after="0"/>
              <w:rPr>
                <w:rFonts w:ascii="Calibri Light" w:eastAsia="Calibri" w:hAnsi="Calibri Light"/>
                <w:sz w:val="22"/>
                <w:szCs w:val="22"/>
                <w:lang w:val="en-AU"/>
              </w:rPr>
            </w:pPr>
          </w:p>
          <w:p w14:paraId="1A5CC38A" w14:textId="77777777" w:rsidR="00892C2D" w:rsidRDefault="00892C2D" w:rsidP="00892C2D">
            <w:pPr>
              <w:spacing w:after="0"/>
              <w:rPr>
                <w:rFonts w:ascii="Calibri Light" w:eastAsia="Calibri" w:hAnsi="Calibri Light"/>
                <w:sz w:val="22"/>
                <w:szCs w:val="22"/>
                <w:lang w:val="en-AU"/>
              </w:rPr>
            </w:pPr>
          </w:p>
          <w:p w14:paraId="1836F62C" w14:textId="77777777" w:rsidR="00892C2D" w:rsidRDefault="00892C2D" w:rsidP="00892C2D">
            <w:pPr>
              <w:spacing w:after="0"/>
              <w:rPr>
                <w:rFonts w:ascii="Calibri Light" w:eastAsia="Calibri" w:hAnsi="Calibri Light"/>
                <w:sz w:val="22"/>
                <w:szCs w:val="22"/>
                <w:lang w:val="en-AU"/>
              </w:rPr>
            </w:pPr>
          </w:p>
          <w:p w14:paraId="7060D604" w14:textId="77777777" w:rsidR="00892C2D" w:rsidRDefault="00892C2D" w:rsidP="00892C2D">
            <w:pPr>
              <w:spacing w:after="0"/>
              <w:rPr>
                <w:rFonts w:ascii="Calibri Light" w:eastAsia="Calibri" w:hAnsi="Calibri Light"/>
                <w:sz w:val="22"/>
                <w:szCs w:val="22"/>
                <w:lang w:val="en-AU"/>
              </w:rPr>
            </w:pPr>
          </w:p>
          <w:p w14:paraId="58625350" w14:textId="77777777" w:rsidR="00892C2D" w:rsidRDefault="00892C2D" w:rsidP="00892C2D">
            <w:pPr>
              <w:spacing w:after="0"/>
              <w:rPr>
                <w:rFonts w:ascii="Calibri Light" w:eastAsia="Calibri" w:hAnsi="Calibri Light"/>
                <w:sz w:val="22"/>
                <w:szCs w:val="22"/>
                <w:lang w:val="en-AU"/>
              </w:rPr>
            </w:pPr>
          </w:p>
          <w:p w14:paraId="0B4B45EA" w14:textId="77777777" w:rsidR="00892C2D" w:rsidRDefault="00892C2D" w:rsidP="00892C2D">
            <w:pPr>
              <w:spacing w:after="0"/>
              <w:rPr>
                <w:rFonts w:ascii="Calibri Light" w:eastAsia="Calibri" w:hAnsi="Calibri Light"/>
                <w:sz w:val="22"/>
                <w:szCs w:val="22"/>
                <w:lang w:val="en-AU"/>
              </w:rPr>
            </w:pPr>
          </w:p>
          <w:p w14:paraId="7DE96439" w14:textId="77777777" w:rsidR="00892C2D" w:rsidRDefault="00892C2D" w:rsidP="00892C2D">
            <w:pPr>
              <w:spacing w:after="0"/>
              <w:rPr>
                <w:rFonts w:ascii="Calibri Light" w:eastAsia="Calibri" w:hAnsi="Calibri Light"/>
                <w:sz w:val="22"/>
                <w:szCs w:val="22"/>
                <w:lang w:val="en-AU"/>
              </w:rPr>
            </w:pPr>
          </w:p>
          <w:p w14:paraId="6C13BC7F" w14:textId="77777777" w:rsidR="00892C2D" w:rsidRDefault="00892C2D" w:rsidP="00892C2D">
            <w:pPr>
              <w:spacing w:after="0"/>
              <w:rPr>
                <w:rFonts w:ascii="Calibri Light" w:eastAsia="Calibri" w:hAnsi="Calibri Light"/>
                <w:sz w:val="22"/>
                <w:szCs w:val="22"/>
                <w:lang w:val="en-AU"/>
              </w:rPr>
            </w:pPr>
          </w:p>
          <w:p w14:paraId="635D9738" w14:textId="77777777" w:rsidR="00892C2D" w:rsidRDefault="00892C2D" w:rsidP="00892C2D">
            <w:pPr>
              <w:spacing w:after="0"/>
              <w:rPr>
                <w:rFonts w:ascii="Calibri Light" w:eastAsia="Calibri" w:hAnsi="Calibri Light"/>
                <w:sz w:val="22"/>
                <w:szCs w:val="22"/>
                <w:lang w:val="en-AU"/>
              </w:rPr>
            </w:pPr>
          </w:p>
          <w:p w14:paraId="6245EB98" w14:textId="77777777" w:rsidR="00892C2D" w:rsidRDefault="00892C2D" w:rsidP="00892C2D">
            <w:pPr>
              <w:spacing w:after="0"/>
              <w:rPr>
                <w:rFonts w:ascii="Calibri Light" w:eastAsia="Calibri" w:hAnsi="Calibri Light"/>
                <w:sz w:val="22"/>
                <w:szCs w:val="22"/>
                <w:lang w:val="en-AU"/>
              </w:rPr>
            </w:pPr>
          </w:p>
          <w:p w14:paraId="5F02DD55" w14:textId="77777777" w:rsidR="00892C2D" w:rsidRDefault="00892C2D" w:rsidP="00892C2D">
            <w:pPr>
              <w:spacing w:after="0"/>
              <w:rPr>
                <w:rFonts w:ascii="Calibri Light" w:eastAsia="Calibri" w:hAnsi="Calibri Light"/>
                <w:sz w:val="22"/>
                <w:szCs w:val="22"/>
                <w:lang w:val="en-AU"/>
              </w:rPr>
            </w:pPr>
          </w:p>
          <w:p w14:paraId="5C4DE2EA" w14:textId="77777777" w:rsidR="00892C2D" w:rsidRDefault="00892C2D" w:rsidP="00892C2D">
            <w:pPr>
              <w:spacing w:after="0"/>
              <w:rPr>
                <w:rFonts w:ascii="Calibri Light" w:eastAsia="Calibri" w:hAnsi="Calibri Light"/>
                <w:sz w:val="22"/>
                <w:szCs w:val="22"/>
                <w:lang w:val="en-AU"/>
              </w:rPr>
            </w:pPr>
          </w:p>
          <w:p w14:paraId="32B30394" w14:textId="77777777" w:rsidR="00892C2D" w:rsidRDefault="00892C2D" w:rsidP="00892C2D">
            <w:pPr>
              <w:spacing w:after="0"/>
              <w:rPr>
                <w:rFonts w:ascii="Calibri Light" w:eastAsia="Calibri" w:hAnsi="Calibri Light"/>
                <w:sz w:val="22"/>
                <w:szCs w:val="22"/>
                <w:lang w:val="en-AU"/>
              </w:rPr>
            </w:pPr>
          </w:p>
          <w:p w14:paraId="5CAF28DF" w14:textId="77777777" w:rsidR="00892C2D" w:rsidRDefault="00892C2D" w:rsidP="00892C2D">
            <w:pPr>
              <w:spacing w:after="0"/>
              <w:rPr>
                <w:rFonts w:ascii="Calibri Light" w:eastAsia="Calibri" w:hAnsi="Calibri Light"/>
                <w:sz w:val="22"/>
                <w:szCs w:val="22"/>
                <w:lang w:val="en-AU"/>
              </w:rPr>
            </w:pPr>
          </w:p>
          <w:p w14:paraId="472578BD" w14:textId="77777777" w:rsidR="00892C2D" w:rsidRDefault="00892C2D" w:rsidP="00892C2D">
            <w:pPr>
              <w:spacing w:after="0"/>
              <w:rPr>
                <w:rFonts w:ascii="Calibri Light" w:eastAsia="Calibri" w:hAnsi="Calibri Light"/>
                <w:sz w:val="22"/>
                <w:szCs w:val="22"/>
                <w:lang w:val="en-AU"/>
              </w:rPr>
            </w:pPr>
          </w:p>
          <w:p w14:paraId="22F0DC10" w14:textId="77777777" w:rsidR="00892C2D" w:rsidRDefault="00892C2D" w:rsidP="00892C2D">
            <w:pPr>
              <w:spacing w:after="0"/>
              <w:rPr>
                <w:rFonts w:ascii="Calibri Light" w:eastAsia="Calibri" w:hAnsi="Calibri Light"/>
                <w:sz w:val="22"/>
                <w:szCs w:val="22"/>
                <w:lang w:val="en-AU"/>
              </w:rPr>
            </w:pPr>
          </w:p>
          <w:p w14:paraId="15EEF5BC" w14:textId="77777777" w:rsidR="00892C2D" w:rsidRDefault="00892C2D" w:rsidP="00892C2D">
            <w:pPr>
              <w:spacing w:after="0"/>
              <w:rPr>
                <w:rFonts w:ascii="Calibri Light" w:eastAsia="Calibri" w:hAnsi="Calibri Light"/>
                <w:sz w:val="22"/>
                <w:szCs w:val="22"/>
                <w:lang w:val="en-AU"/>
              </w:rPr>
            </w:pPr>
          </w:p>
          <w:p w14:paraId="79F2EE35" w14:textId="77777777" w:rsidR="00892C2D" w:rsidRDefault="00892C2D" w:rsidP="00892C2D">
            <w:pPr>
              <w:spacing w:after="0"/>
              <w:rPr>
                <w:rFonts w:ascii="Calibri Light" w:eastAsia="Calibri" w:hAnsi="Calibri Light"/>
                <w:sz w:val="22"/>
                <w:szCs w:val="22"/>
                <w:lang w:val="en-AU"/>
              </w:rPr>
            </w:pPr>
          </w:p>
          <w:p w14:paraId="3A209799" w14:textId="77777777" w:rsidR="00892C2D" w:rsidRDefault="00892C2D" w:rsidP="00892C2D">
            <w:pPr>
              <w:spacing w:after="0"/>
              <w:rPr>
                <w:rFonts w:ascii="Calibri Light" w:eastAsia="Calibri" w:hAnsi="Calibri Light"/>
                <w:sz w:val="22"/>
                <w:szCs w:val="22"/>
                <w:lang w:val="en-AU"/>
              </w:rPr>
            </w:pPr>
          </w:p>
          <w:p w14:paraId="210E6E0C" w14:textId="77777777" w:rsidR="00892C2D" w:rsidRDefault="00892C2D" w:rsidP="00892C2D">
            <w:pPr>
              <w:spacing w:after="0"/>
              <w:rPr>
                <w:rFonts w:ascii="Calibri Light" w:eastAsia="Calibri" w:hAnsi="Calibri Light"/>
                <w:sz w:val="22"/>
                <w:szCs w:val="22"/>
                <w:lang w:val="en-AU"/>
              </w:rPr>
            </w:pPr>
          </w:p>
          <w:p w14:paraId="48EE69B3" w14:textId="77777777" w:rsidR="00892C2D" w:rsidRDefault="00892C2D" w:rsidP="00892C2D">
            <w:pPr>
              <w:spacing w:after="0"/>
              <w:rPr>
                <w:rFonts w:ascii="Calibri Light" w:eastAsia="Calibri" w:hAnsi="Calibri Light"/>
                <w:sz w:val="22"/>
                <w:szCs w:val="22"/>
                <w:lang w:val="en-AU"/>
              </w:rPr>
            </w:pPr>
          </w:p>
          <w:p w14:paraId="7B16F4D5" w14:textId="77777777" w:rsidR="00892C2D" w:rsidRDefault="00892C2D" w:rsidP="00892C2D">
            <w:pPr>
              <w:spacing w:after="0"/>
              <w:rPr>
                <w:rFonts w:ascii="Calibri Light" w:eastAsia="Calibri" w:hAnsi="Calibri Light"/>
                <w:sz w:val="22"/>
                <w:szCs w:val="22"/>
                <w:lang w:val="en-AU"/>
              </w:rPr>
            </w:pPr>
          </w:p>
          <w:p w14:paraId="48469B76" w14:textId="77777777" w:rsidR="00892C2D" w:rsidRDefault="00892C2D" w:rsidP="00892C2D">
            <w:pPr>
              <w:spacing w:after="0"/>
              <w:rPr>
                <w:rFonts w:ascii="Calibri Light" w:eastAsia="Calibri" w:hAnsi="Calibri Light"/>
                <w:sz w:val="22"/>
                <w:szCs w:val="22"/>
                <w:lang w:val="en-AU"/>
              </w:rPr>
            </w:pPr>
          </w:p>
          <w:p w14:paraId="04229759" w14:textId="77777777" w:rsidR="00892C2D" w:rsidRDefault="00892C2D" w:rsidP="00892C2D">
            <w:pPr>
              <w:spacing w:after="0"/>
              <w:rPr>
                <w:rFonts w:ascii="Calibri Light" w:eastAsia="Calibri" w:hAnsi="Calibri Light"/>
                <w:sz w:val="22"/>
                <w:szCs w:val="22"/>
                <w:lang w:val="en-AU"/>
              </w:rPr>
            </w:pPr>
          </w:p>
          <w:p w14:paraId="455AEB30" w14:textId="77777777" w:rsidR="00892C2D" w:rsidRDefault="00892C2D" w:rsidP="00892C2D">
            <w:pPr>
              <w:spacing w:after="0"/>
              <w:rPr>
                <w:rFonts w:ascii="Calibri Light" w:eastAsia="Calibri" w:hAnsi="Calibri Light"/>
                <w:sz w:val="22"/>
                <w:szCs w:val="22"/>
                <w:lang w:val="en-AU"/>
              </w:rPr>
            </w:pPr>
          </w:p>
          <w:p w14:paraId="51FD2D52" w14:textId="77777777" w:rsidR="00892C2D" w:rsidRDefault="00892C2D" w:rsidP="00892C2D">
            <w:pPr>
              <w:spacing w:after="0"/>
              <w:rPr>
                <w:rFonts w:ascii="Calibri Light" w:eastAsia="Calibri" w:hAnsi="Calibri Light"/>
                <w:sz w:val="22"/>
                <w:szCs w:val="22"/>
                <w:lang w:val="en-AU"/>
              </w:rPr>
            </w:pPr>
          </w:p>
          <w:p w14:paraId="0C4BD4B9" w14:textId="77777777" w:rsidR="00892C2D" w:rsidRDefault="00892C2D" w:rsidP="00892C2D">
            <w:pPr>
              <w:spacing w:after="0"/>
              <w:rPr>
                <w:rFonts w:ascii="Calibri Light" w:eastAsia="Calibri" w:hAnsi="Calibri Light"/>
                <w:sz w:val="22"/>
                <w:szCs w:val="22"/>
                <w:lang w:val="en-AU"/>
              </w:rPr>
            </w:pPr>
          </w:p>
          <w:p w14:paraId="48C6316B" w14:textId="77777777" w:rsidR="00892C2D" w:rsidRDefault="00892C2D" w:rsidP="00892C2D">
            <w:pPr>
              <w:spacing w:after="0"/>
              <w:rPr>
                <w:rFonts w:ascii="Calibri Light" w:eastAsia="Calibri" w:hAnsi="Calibri Light"/>
                <w:sz w:val="22"/>
                <w:szCs w:val="22"/>
                <w:lang w:val="en-AU"/>
              </w:rPr>
            </w:pPr>
          </w:p>
          <w:p w14:paraId="41F8F66E" w14:textId="77777777" w:rsidR="00892C2D" w:rsidRDefault="00892C2D" w:rsidP="00892C2D">
            <w:pPr>
              <w:spacing w:after="0"/>
              <w:rPr>
                <w:rFonts w:ascii="Calibri Light" w:eastAsia="Calibri" w:hAnsi="Calibri Light"/>
                <w:sz w:val="22"/>
                <w:szCs w:val="22"/>
                <w:lang w:val="en-AU"/>
              </w:rPr>
            </w:pPr>
          </w:p>
          <w:p w14:paraId="718EA7E7" w14:textId="77777777" w:rsidR="00892C2D" w:rsidRDefault="00892C2D" w:rsidP="00892C2D">
            <w:pPr>
              <w:spacing w:after="0"/>
              <w:rPr>
                <w:rFonts w:ascii="Calibri Light" w:eastAsia="Calibri" w:hAnsi="Calibri Light"/>
                <w:sz w:val="22"/>
                <w:szCs w:val="22"/>
                <w:lang w:val="en-AU"/>
              </w:rPr>
            </w:pPr>
          </w:p>
          <w:p w14:paraId="1F82C2FF" w14:textId="77777777" w:rsidR="00892C2D" w:rsidRDefault="00892C2D" w:rsidP="00892C2D">
            <w:pPr>
              <w:spacing w:after="0"/>
              <w:rPr>
                <w:rFonts w:ascii="Calibri Light" w:eastAsia="Calibri" w:hAnsi="Calibri Light"/>
                <w:sz w:val="22"/>
                <w:szCs w:val="22"/>
                <w:lang w:val="en-AU"/>
              </w:rPr>
            </w:pPr>
          </w:p>
          <w:p w14:paraId="10056026" w14:textId="77777777" w:rsidR="00892C2D" w:rsidRDefault="00892C2D" w:rsidP="00892C2D">
            <w:pPr>
              <w:spacing w:after="0"/>
              <w:rPr>
                <w:rFonts w:ascii="Calibri Light" w:eastAsia="Calibri" w:hAnsi="Calibri Light"/>
                <w:sz w:val="22"/>
                <w:szCs w:val="22"/>
                <w:lang w:val="en-AU"/>
              </w:rPr>
            </w:pPr>
          </w:p>
          <w:p w14:paraId="061050F6" w14:textId="45E756E1" w:rsidR="00D23F19" w:rsidRPr="00892C2D" w:rsidRDefault="00D23F19" w:rsidP="00E54A2F">
            <w:pPr>
              <w:spacing w:after="0"/>
              <w:rPr>
                <w:rFonts w:ascii="Calibri Light" w:eastAsia="Calibri" w:hAnsi="Calibri Light"/>
                <w:lang w:val="en-AU"/>
              </w:rPr>
            </w:pPr>
          </w:p>
        </w:tc>
      </w:tr>
      <w:tr w:rsidR="00F0599B" w:rsidRPr="00B32710" w14:paraId="50897A67" w14:textId="77777777" w:rsidTr="00E54A2F">
        <w:tc>
          <w:tcPr>
            <w:tcW w:w="880" w:type="dxa"/>
          </w:tcPr>
          <w:p w14:paraId="558A0ED9" w14:textId="184D2904" w:rsidR="000F0CCD" w:rsidRPr="00B32710" w:rsidRDefault="00CF3AF1" w:rsidP="000F0CCD">
            <w:pPr>
              <w:spacing w:after="0"/>
              <w:rPr>
                <w:rFonts w:ascii="Calibri Light" w:eastAsia="Calibri" w:hAnsi="Calibri Light"/>
                <w:lang w:val="en-AU"/>
              </w:rPr>
            </w:pPr>
            <w:r>
              <w:rPr>
                <w:rFonts w:ascii="Calibri Light" w:eastAsia="Calibri" w:hAnsi="Calibri Light"/>
                <w:lang w:val="en-AU"/>
              </w:rPr>
              <w:lastRenderedPageBreak/>
              <w:t>4</w:t>
            </w:r>
          </w:p>
          <w:p w14:paraId="2C687160" w14:textId="513DF264" w:rsidR="000F0CCD" w:rsidRPr="00B32710" w:rsidRDefault="000F0CCD" w:rsidP="000F0CCD">
            <w:pPr>
              <w:spacing w:after="0"/>
              <w:rPr>
                <w:rFonts w:ascii="Calibri Light" w:eastAsia="Calibri" w:hAnsi="Calibri Light"/>
                <w:lang w:val="en-AU"/>
              </w:rPr>
            </w:pPr>
          </w:p>
          <w:p w14:paraId="3DD241D9" w14:textId="77777777" w:rsidR="000F0CCD" w:rsidRPr="00B32710" w:rsidRDefault="000F0CCD" w:rsidP="000F0CCD">
            <w:pPr>
              <w:spacing w:after="0"/>
              <w:rPr>
                <w:rFonts w:ascii="Calibri Light" w:eastAsia="Calibri" w:hAnsi="Calibri Light"/>
                <w:lang w:val="en-AU"/>
              </w:rPr>
            </w:pPr>
          </w:p>
          <w:p w14:paraId="4634F0BB" w14:textId="77777777" w:rsidR="000F0CCD" w:rsidRPr="00B32710" w:rsidRDefault="000F0CCD" w:rsidP="000F0CCD">
            <w:pPr>
              <w:spacing w:after="0"/>
              <w:rPr>
                <w:rFonts w:ascii="Calibri Light" w:eastAsia="Calibri" w:hAnsi="Calibri Light"/>
                <w:lang w:val="en-AU"/>
              </w:rPr>
            </w:pPr>
          </w:p>
          <w:p w14:paraId="78041A09" w14:textId="77777777" w:rsidR="000F0CCD" w:rsidRPr="00B32710" w:rsidRDefault="000F0CCD" w:rsidP="000F0CCD">
            <w:pPr>
              <w:spacing w:after="0"/>
              <w:rPr>
                <w:rFonts w:ascii="Calibri Light" w:eastAsia="Calibri" w:hAnsi="Calibri Light"/>
                <w:lang w:val="en-AU"/>
              </w:rPr>
            </w:pPr>
          </w:p>
          <w:p w14:paraId="5067BEE2" w14:textId="77777777" w:rsidR="000F0CCD" w:rsidRPr="00B32710" w:rsidRDefault="000F0CCD" w:rsidP="000F0CCD">
            <w:pPr>
              <w:spacing w:after="0"/>
              <w:rPr>
                <w:rFonts w:ascii="Calibri Light" w:eastAsia="Calibri" w:hAnsi="Calibri Light"/>
                <w:lang w:val="en-AU"/>
              </w:rPr>
            </w:pPr>
          </w:p>
          <w:p w14:paraId="3712C86E" w14:textId="77777777" w:rsidR="000F0CCD" w:rsidRPr="00B32710" w:rsidRDefault="000F0CCD" w:rsidP="000F0CCD">
            <w:pPr>
              <w:spacing w:after="0"/>
              <w:rPr>
                <w:rFonts w:ascii="Calibri Light" w:eastAsia="Calibri" w:hAnsi="Calibri Light"/>
                <w:lang w:val="en-AU"/>
              </w:rPr>
            </w:pPr>
          </w:p>
          <w:p w14:paraId="66A0061D" w14:textId="77777777" w:rsidR="000F0CCD" w:rsidRPr="00B32710" w:rsidRDefault="000F0CCD" w:rsidP="000F0CCD">
            <w:pPr>
              <w:spacing w:after="0"/>
              <w:rPr>
                <w:rFonts w:ascii="Calibri Light" w:eastAsia="Calibri" w:hAnsi="Calibri Light"/>
                <w:lang w:val="en-AU"/>
              </w:rPr>
            </w:pPr>
          </w:p>
          <w:p w14:paraId="241784CB" w14:textId="77777777" w:rsidR="000F0CCD" w:rsidRPr="00B32710" w:rsidRDefault="000F0CCD" w:rsidP="000F0CCD">
            <w:pPr>
              <w:spacing w:after="0"/>
              <w:rPr>
                <w:rFonts w:ascii="Calibri Light" w:eastAsia="Calibri" w:hAnsi="Calibri Light"/>
                <w:lang w:val="en-AU"/>
              </w:rPr>
            </w:pPr>
          </w:p>
        </w:tc>
        <w:tc>
          <w:tcPr>
            <w:tcW w:w="3402" w:type="dxa"/>
          </w:tcPr>
          <w:p w14:paraId="03613083" w14:textId="77777777" w:rsidR="00892C2D" w:rsidRPr="00892C2D" w:rsidRDefault="00892C2D" w:rsidP="00892C2D">
            <w:pPr>
              <w:spacing w:after="0"/>
              <w:rPr>
                <w:rFonts w:ascii="Calibri Light" w:eastAsia="Calibri" w:hAnsi="Calibri Light"/>
                <w:b/>
                <w:bCs/>
                <w:sz w:val="20"/>
                <w:szCs w:val="20"/>
              </w:rPr>
            </w:pPr>
            <w:r w:rsidRPr="00892C2D">
              <w:rPr>
                <w:rFonts w:ascii="Calibri Light" w:eastAsia="Calibri" w:hAnsi="Calibri Light"/>
                <w:b/>
                <w:bCs/>
                <w:sz w:val="20"/>
                <w:szCs w:val="20"/>
              </w:rPr>
              <w:t>Oral language and communication</w:t>
            </w:r>
          </w:p>
          <w:p w14:paraId="428EB435" w14:textId="77777777" w:rsidR="00892C2D" w:rsidRPr="00892C2D" w:rsidRDefault="00892C2D" w:rsidP="00892C2D">
            <w:pPr>
              <w:spacing w:after="0"/>
              <w:rPr>
                <w:rFonts w:ascii="Calibri Light" w:eastAsia="Calibri" w:hAnsi="Calibri Light"/>
                <w:sz w:val="20"/>
                <w:szCs w:val="20"/>
              </w:rPr>
            </w:pPr>
            <w:r w:rsidRPr="00892C2D">
              <w:rPr>
                <w:rFonts w:ascii="Calibri Light" w:eastAsia="Calibri" w:hAnsi="Calibri Light"/>
                <w:sz w:val="20"/>
                <w:szCs w:val="20"/>
              </w:rPr>
              <w:t xml:space="preserve">Communicates with familiar audiences for social and learning purposes, by interacting, understanding and presenting </w:t>
            </w:r>
            <w:r w:rsidRPr="00892C2D">
              <w:rPr>
                <w:rFonts w:ascii="Calibri Light" w:eastAsia="Calibri" w:hAnsi="Calibri Light"/>
                <w:b/>
                <w:bCs/>
                <w:sz w:val="20"/>
                <w:szCs w:val="20"/>
              </w:rPr>
              <w:t>EN2-OLC-01</w:t>
            </w:r>
          </w:p>
          <w:p w14:paraId="77A42BF1" w14:textId="1AB93897" w:rsidR="00892C2D" w:rsidRDefault="00892C2D" w:rsidP="00892C2D">
            <w:pPr>
              <w:numPr>
                <w:ilvl w:val="0"/>
                <w:numId w:val="7"/>
              </w:numPr>
              <w:spacing w:after="0"/>
              <w:rPr>
                <w:rFonts w:ascii="Calibri Light" w:eastAsia="Calibri" w:hAnsi="Calibri Light"/>
                <w:sz w:val="20"/>
                <w:szCs w:val="20"/>
              </w:rPr>
            </w:pPr>
            <w:r w:rsidRPr="00892C2D">
              <w:rPr>
                <w:rFonts w:ascii="Calibri Light" w:eastAsia="Calibri" w:hAnsi="Calibri Light"/>
                <w:sz w:val="20"/>
                <w:szCs w:val="20"/>
              </w:rPr>
              <w:t>Contribute to discussions with peers and stay on topic, build on others' ideas and express own ideas</w:t>
            </w:r>
          </w:p>
          <w:p w14:paraId="37CD034F" w14:textId="77777777" w:rsidR="00892C2D" w:rsidRPr="00892C2D" w:rsidRDefault="00892C2D" w:rsidP="00892C2D">
            <w:pPr>
              <w:numPr>
                <w:ilvl w:val="0"/>
                <w:numId w:val="7"/>
              </w:numPr>
              <w:spacing w:after="0"/>
              <w:rPr>
                <w:rFonts w:ascii="Calibri Light" w:eastAsia="Calibri" w:hAnsi="Calibri Light"/>
                <w:sz w:val="20"/>
                <w:szCs w:val="20"/>
              </w:rPr>
            </w:pPr>
            <w:r w:rsidRPr="00892C2D">
              <w:rPr>
                <w:rFonts w:ascii="Calibri Light" w:eastAsia="Calibri" w:hAnsi="Calibri Light"/>
                <w:sz w:val="20"/>
                <w:szCs w:val="20"/>
              </w:rPr>
              <w:t>Demonstrate appropriate language use when interacting in different social and learning contexts</w:t>
            </w:r>
          </w:p>
          <w:p w14:paraId="4EBCB087" w14:textId="758FCFC7" w:rsidR="00892C2D" w:rsidRPr="00892C2D" w:rsidRDefault="00892C2D" w:rsidP="00892C2D">
            <w:pPr>
              <w:numPr>
                <w:ilvl w:val="0"/>
                <w:numId w:val="7"/>
              </w:numPr>
              <w:spacing w:after="0"/>
              <w:rPr>
                <w:rFonts w:ascii="Calibri Light" w:eastAsia="Calibri" w:hAnsi="Calibri Light"/>
                <w:sz w:val="20"/>
                <w:szCs w:val="20"/>
              </w:rPr>
            </w:pPr>
            <w:r w:rsidRPr="00892C2D">
              <w:rPr>
                <w:rFonts w:ascii="Calibri Light" w:eastAsia="Calibri" w:hAnsi="Calibri Light"/>
                <w:sz w:val="20"/>
                <w:szCs w:val="20"/>
              </w:rPr>
              <w:t xml:space="preserve">Follow agreed-upon protocols and assigned roles for classroom interactions in person and </w:t>
            </w:r>
            <w:proofErr w:type="gramStart"/>
            <w:r w:rsidRPr="00892C2D">
              <w:rPr>
                <w:rFonts w:ascii="Calibri Light" w:eastAsia="Calibri" w:hAnsi="Calibri Light"/>
                <w:sz w:val="20"/>
                <w:szCs w:val="20"/>
              </w:rPr>
              <w:t>through the use of</w:t>
            </w:r>
            <w:proofErr w:type="gramEnd"/>
            <w:r w:rsidRPr="00892C2D">
              <w:rPr>
                <w:rFonts w:ascii="Calibri Light" w:eastAsia="Calibri" w:hAnsi="Calibri Light"/>
                <w:sz w:val="20"/>
                <w:szCs w:val="20"/>
              </w:rPr>
              <w:t xml:space="preserve"> technology</w:t>
            </w:r>
          </w:p>
          <w:p w14:paraId="2E19E63B" w14:textId="77777777" w:rsidR="00892C2D" w:rsidRPr="00892C2D" w:rsidRDefault="00892C2D" w:rsidP="00892C2D">
            <w:pPr>
              <w:spacing w:after="0"/>
              <w:ind w:left="360"/>
              <w:rPr>
                <w:rFonts w:ascii="Calibri Light" w:eastAsia="Calibri" w:hAnsi="Calibri Light"/>
                <w:sz w:val="20"/>
                <w:szCs w:val="20"/>
              </w:rPr>
            </w:pPr>
          </w:p>
          <w:p w14:paraId="22BD8CA3" w14:textId="77777777" w:rsidR="00892C2D" w:rsidRPr="00892C2D" w:rsidRDefault="00892C2D" w:rsidP="00892C2D">
            <w:pPr>
              <w:spacing w:after="0"/>
              <w:rPr>
                <w:rFonts w:ascii="Calibri Light" w:eastAsia="Calibri" w:hAnsi="Calibri Light"/>
                <w:b/>
                <w:bCs/>
                <w:sz w:val="20"/>
                <w:szCs w:val="20"/>
              </w:rPr>
            </w:pPr>
            <w:r w:rsidRPr="00892C2D">
              <w:rPr>
                <w:rFonts w:ascii="Calibri Light" w:eastAsia="Calibri" w:hAnsi="Calibri Light"/>
                <w:b/>
                <w:bCs/>
                <w:sz w:val="20"/>
                <w:szCs w:val="20"/>
              </w:rPr>
              <w:t>Reading comprehension</w:t>
            </w:r>
          </w:p>
          <w:p w14:paraId="5CC90A53" w14:textId="77777777" w:rsidR="00892C2D" w:rsidRPr="00892C2D" w:rsidRDefault="00892C2D" w:rsidP="00892C2D">
            <w:pPr>
              <w:spacing w:after="0"/>
              <w:rPr>
                <w:rFonts w:ascii="Calibri Light" w:eastAsia="Calibri" w:hAnsi="Calibri Light"/>
                <w:sz w:val="20"/>
                <w:szCs w:val="20"/>
              </w:rPr>
            </w:pPr>
            <w:r w:rsidRPr="00892C2D">
              <w:rPr>
                <w:rFonts w:ascii="Calibri Light" w:eastAsia="Calibri" w:hAnsi="Calibri Light"/>
                <w:sz w:val="20"/>
                <w:szCs w:val="20"/>
              </w:rPr>
              <w:t xml:space="preserve">Reads and comprehends texts for wide purposes using knowledge of text structures and language, and by monitoring comprehension </w:t>
            </w:r>
            <w:r w:rsidRPr="00892C2D">
              <w:rPr>
                <w:rFonts w:ascii="Calibri Light" w:eastAsia="Calibri" w:hAnsi="Calibri Light"/>
                <w:b/>
                <w:bCs/>
                <w:sz w:val="20"/>
                <w:szCs w:val="20"/>
              </w:rPr>
              <w:t>EN2-RECOM-01</w:t>
            </w:r>
          </w:p>
          <w:p w14:paraId="279E0C70"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Locate, select and retrieve relevant information from a print or digital text and consider accuracy of information presented</w:t>
            </w:r>
          </w:p>
          <w:p w14:paraId="754FE8F2"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Use morphemic knowledge to read and understand the meaning of words</w:t>
            </w:r>
          </w:p>
          <w:p w14:paraId="15A877F7"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Adjust own mental model as reading presents new words and understanding</w:t>
            </w:r>
          </w:p>
          <w:p w14:paraId="7B0EEF81" w14:textId="1753FF59" w:rsidR="00892C2D" w:rsidRPr="00892C2D" w:rsidRDefault="00892C2D" w:rsidP="007A24EE">
            <w:pPr>
              <w:numPr>
                <w:ilvl w:val="0"/>
                <w:numId w:val="45"/>
              </w:numPr>
              <w:spacing w:after="0"/>
              <w:rPr>
                <w:rFonts w:ascii="Calibri Light" w:eastAsia="Calibri" w:hAnsi="Calibri Light"/>
                <w:sz w:val="22"/>
                <w:szCs w:val="22"/>
              </w:rPr>
            </w:pPr>
            <w:r w:rsidRPr="00892C2D">
              <w:rPr>
                <w:rFonts w:ascii="Calibri Light" w:eastAsia="Calibri" w:hAnsi="Calibri Light"/>
                <w:sz w:val="20"/>
                <w:szCs w:val="20"/>
              </w:rPr>
              <w:lastRenderedPageBreak/>
              <w:t>Use key words from a text to visualise events, characters and settings when making inferences and confirming predictions</w:t>
            </w:r>
          </w:p>
          <w:p w14:paraId="65A638F3"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Understand that literal information can be sourced directly from a text and that inferences can be made by using multiple sources of information</w:t>
            </w:r>
          </w:p>
          <w:p w14:paraId="14B47C01" w14:textId="77777777" w:rsidR="00892C2D" w:rsidRP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Link the meanings of words and phrases across consecutive sentences to support local inferencing</w:t>
            </w:r>
          </w:p>
          <w:p w14:paraId="0C77A94A" w14:textId="157A42DA" w:rsidR="00892C2D" w:rsidRDefault="00892C2D" w:rsidP="007A24EE">
            <w:pPr>
              <w:numPr>
                <w:ilvl w:val="0"/>
                <w:numId w:val="45"/>
              </w:numPr>
              <w:spacing w:after="0"/>
              <w:rPr>
                <w:rFonts w:ascii="Calibri Light" w:eastAsia="Calibri" w:hAnsi="Calibri Light"/>
                <w:sz w:val="20"/>
                <w:szCs w:val="20"/>
              </w:rPr>
            </w:pPr>
            <w:r w:rsidRPr="00892C2D">
              <w:rPr>
                <w:rFonts w:ascii="Calibri Light" w:eastAsia="Calibri" w:hAnsi="Calibri Light"/>
                <w:sz w:val="20"/>
                <w:szCs w:val="20"/>
              </w:rPr>
              <w:t>Clarify and link the meanings of key words across a text to support global inferencing</w:t>
            </w:r>
          </w:p>
          <w:p w14:paraId="0E63699C" w14:textId="16D732EE" w:rsidR="00892C2D" w:rsidRDefault="00892C2D" w:rsidP="00892C2D">
            <w:pPr>
              <w:spacing w:after="0"/>
              <w:rPr>
                <w:rFonts w:ascii="Calibri Light" w:eastAsia="Calibri" w:hAnsi="Calibri Light"/>
                <w:sz w:val="20"/>
                <w:szCs w:val="20"/>
              </w:rPr>
            </w:pPr>
          </w:p>
          <w:p w14:paraId="2D71ABF0" w14:textId="77777777" w:rsidR="00892C2D" w:rsidRPr="00892C2D" w:rsidRDefault="00892C2D" w:rsidP="00892C2D">
            <w:pPr>
              <w:spacing w:after="0"/>
              <w:rPr>
                <w:rFonts w:ascii="Calibri Light" w:eastAsia="Calibri" w:hAnsi="Calibri Light"/>
                <w:sz w:val="20"/>
                <w:szCs w:val="20"/>
              </w:rPr>
            </w:pPr>
            <w:r w:rsidRPr="00892C2D">
              <w:rPr>
                <w:rFonts w:ascii="Calibri Light" w:eastAsia="Calibri" w:hAnsi="Calibri Light"/>
                <w:b/>
                <w:sz w:val="20"/>
                <w:szCs w:val="20"/>
              </w:rPr>
              <w:t>Creating written texts</w:t>
            </w:r>
            <w:r w:rsidRPr="00892C2D">
              <w:rPr>
                <w:rFonts w:ascii="Calibri Light" w:eastAsia="Calibri" w:hAnsi="Calibri Light"/>
                <w:sz w:val="20"/>
                <w:szCs w:val="20"/>
              </w:rPr>
              <w:t xml:space="preserve"> </w:t>
            </w:r>
          </w:p>
          <w:p w14:paraId="4D84174E" w14:textId="2B9C4945" w:rsidR="00892C2D" w:rsidRPr="00892C2D" w:rsidRDefault="00892C2D" w:rsidP="00892C2D">
            <w:pPr>
              <w:spacing w:after="0"/>
              <w:rPr>
                <w:rFonts w:ascii="Calibri Light" w:eastAsia="Calibri" w:hAnsi="Calibri Light"/>
                <w:b/>
                <w:bCs/>
                <w:sz w:val="20"/>
                <w:szCs w:val="20"/>
              </w:rPr>
            </w:pPr>
            <w:r w:rsidRPr="00892C2D">
              <w:rPr>
                <w:rFonts w:ascii="Calibri Light" w:eastAsia="Calibri" w:hAnsi="Calibri Light"/>
                <w:sz w:val="20"/>
                <w:szCs w:val="20"/>
              </w:rPr>
              <w:t xml:space="preserve">Plans, creates and revises written texts for informative purposes, using text features, sentence-level grammar, punctuation and word-level language for a target audience </w:t>
            </w:r>
            <w:r w:rsidRPr="00892C2D">
              <w:rPr>
                <w:rFonts w:ascii="Calibri Light" w:eastAsia="Calibri" w:hAnsi="Calibri Light"/>
                <w:b/>
                <w:bCs/>
                <w:sz w:val="20"/>
                <w:szCs w:val="20"/>
              </w:rPr>
              <w:t>EN2-CWT-02</w:t>
            </w:r>
          </w:p>
          <w:p w14:paraId="15D8E958" w14:textId="77777777" w:rsidR="00892C2D" w:rsidRPr="00892C2D" w:rsidRDefault="00892C2D" w:rsidP="00892C2D">
            <w:pPr>
              <w:numPr>
                <w:ilvl w:val="0"/>
                <w:numId w:val="14"/>
              </w:numPr>
              <w:spacing w:after="0"/>
              <w:rPr>
                <w:rFonts w:ascii="Calibri Light" w:eastAsia="Calibri" w:hAnsi="Calibri Light"/>
                <w:sz w:val="20"/>
                <w:szCs w:val="20"/>
              </w:rPr>
            </w:pPr>
            <w:r w:rsidRPr="00892C2D">
              <w:rPr>
                <w:rFonts w:ascii="Calibri Light" w:eastAsia="Calibri" w:hAnsi="Calibri Light"/>
                <w:sz w:val="20"/>
                <w:szCs w:val="20"/>
              </w:rPr>
              <w:t>Use capital letters to indicate the beginning of a sentence, proper nouns, headings and subheadings, to indicate the beginning of a poetry line, for emphasis, and when using acronyms</w:t>
            </w:r>
          </w:p>
          <w:p w14:paraId="3D7C9303" w14:textId="77777777" w:rsidR="00892C2D" w:rsidRPr="00892C2D" w:rsidRDefault="00892C2D" w:rsidP="00892C2D">
            <w:pPr>
              <w:numPr>
                <w:ilvl w:val="0"/>
                <w:numId w:val="14"/>
              </w:numPr>
              <w:spacing w:after="0"/>
              <w:rPr>
                <w:rFonts w:ascii="Calibri Light" w:eastAsia="Calibri" w:hAnsi="Calibri Light"/>
                <w:sz w:val="20"/>
                <w:szCs w:val="20"/>
              </w:rPr>
            </w:pPr>
            <w:r w:rsidRPr="00892C2D">
              <w:rPr>
                <w:rFonts w:ascii="Calibri Light" w:eastAsia="Calibri" w:hAnsi="Calibri Light"/>
                <w:sz w:val="20"/>
                <w:szCs w:val="20"/>
              </w:rPr>
              <w:t>Use commas between words in a list or to separate adjectives when more than one is used</w:t>
            </w:r>
          </w:p>
          <w:p w14:paraId="6F209CD9" w14:textId="77777777" w:rsidR="00892C2D" w:rsidRPr="00892C2D" w:rsidRDefault="00892C2D" w:rsidP="00892C2D">
            <w:pPr>
              <w:numPr>
                <w:ilvl w:val="0"/>
                <w:numId w:val="14"/>
              </w:numPr>
              <w:spacing w:after="0"/>
              <w:rPr>
                <w:rFonts w:ascii="Calibri Light" w:eastAsia="Calibri" w:hAnsi="Calibri Light"/>
                <w:sz w:val="20"/>
                <w:szCs w:val="20"/>
              </w:rPr>
            </w:pPr>
            <w:r w:rsidRPr="00892C2D">
              <w:rPr>
                <w:rFonts w:ascii="Calibri Light" w:eastAsia="Calibri" w:hAnsi="Calibri Light"/>
                <w:sz w:val="20"/>
                <w:szCs w:val="20"/>
              </w:rPr>
              <w:lastRenderedPageBreak/>
              <w:t>Use a comma to separate a dependent clause before a main clause</w:t>
            </w:r>
          </w:p>
          <w:p w14:paraId="512E2AF7" w14:textId="77777777" w:rsidR="00892C2D" w:rsidRPr="00892C2D" w:rsidRDefault="00892C2D" w:rsidP="00892C2D">
            <w:pPr>
              <w:numPr>
                <w:ilvl w:val="0"/>
                <w:numId w:val="14"/>
              </w:numPr>
              <w:spacing w:after="0"/>
              <w:rPr>
                <w:rFonts w:ascii="Calibri Light" w:eastAsia="Calibri" w:hAnsi="Calibri Light"/>
                <w:sz w:val="20"/>
                <w:szCs w:val="20"/>
              </w:rPr>
            </w:pPr>
            <w:r w:rsidRPr="00892C2D">
              <w:rPr>
                <w:rFonts w:ascii="Calibri Light" w:eastAsia="Calibri" w:hAnsi="Calibri Light"/>
                <w:sz w:val="20"/>
                <w:szCs w:val="20"/>
              </w:rPr>
              <w:t>Use bullet points or numbering to list items or a sequence of steps</w:t>
            </w:r>
          </w:p>
          <w:p w14:paraId="73332290" w14:textId="77777777" w:rsidR="00892C2D" w:rsidRPr="00892C2D" w:rsidRDefault="00892C2D" w:rsidP="00892C2D">
            <w:pPr>
              <w:numPr>
                <w:ilvl w:val="0"/>
                <w:numId w:val="14"/>
              </w:numPr>
              <w:spacing w:after="0"/>
              <w:rPr>
                <w:rFonts w:ascii="Calibri Light" w:eastAsia="Calibri" w:hAnsi="Calibri Light"/>
                <w:sz w:val="20"/>
                <w:szCs w:val="20"/>
              </w:rPr>
            </w:pPr>
            <w:r w:rsidRPr="00892C2D">
              <w:rPr>
                <w:rFonts w:ascii="Calibri Light" w:eastAsia="Calibri" w:hAnsi="Calibri Light"/>
                <w:sz w:val="20"/>
                <w:szCs w:val="20"/>
              </w:rPr>
              <w:t>Use apostrophes for contractions, and to show singular and plural possession</w:t>
            </w:r>
          </w:p>
          <w:p w14:paraId="0BC1F08B" w14:textId="77777777" w:rsidR="00892C2D" w:rsidRPr="00892C2D" w:rsidRDefault="00892C2D" w:rsidP="00892C2D">
            <w:pPr>
              <w:numPr>
                <w:ilvl w:val="0"/>
                <w:numId w:val="14"/>
              </w:numPr>
              <w:spacing w:after="0"/>
              <w:rPr>
                <w:rFonts w:ascii="Calibri Light" w:eastAsia="Calibri" w:hAnsi="Calibri Light"/>
                <w:sz w:val="20"/>
                <w:szCs w:val="20"/>
              </w:rPr>
            </w:pPr>
            <w:r w:rsidRPr="00892C2D">
              <w:rPr>
                <w:rFonts w:ascii="Calibri Light" w:eastAsia="Calibri" w:hAnsi="Calibri Light"/>
                <w:sz w:val="20"/>
                <w:szCs w:val="20"/>
              </w:rPr>
              <w:t>Understand and use quoted and reported text or speech in own writing</w:t>
            </w:r>
          </w:p>
          <w:p w14:paraId="25219EE1" w14:textId="77777777" w:rsidR="00892C2D" w:rsidRPr="00892C2D" w:rsidRDefault="00892C2D" w:rsidP="00892C2D">
            <w:pPr>
              <w:spacing w:after="0"/>
              <w:rPr>
                <w:rFonts w:ascii="Calibri Light" w:eastAsia="Calibri" w:hAnsi="Calibri Light"/>
                <w:sz w:val="20"/>
                <w:szCs w:val="20"/>
              </w:rPr>
            </w:pPr>
          </w:p>
          <w:p w14:paraId="354E15B2" w14:textId="08A8F358" w:rsidR="00892C2D" w:rsidRPr="00892C2D" w:rsidRDefault="00892C2D" w:rsidP="000F0CCD">
            <w:pPr>
              <w:spacing w:after="0"/>
              <w:rPr>
                <w:rFonts w:ascii="Calibri Light" w:eastAsia="Calibri" w:hAnsi="Calibri Light"/>
                <w:sz w:val="22"/>
                <w:szCs w:val="22"/>
                <w:lang w:val="en-AU"/>
              </w:rPr>
            </w:pPr>
          </w:p>
        </w:tc>
        <w:tc>
          <w:tcPr>
            <w:tcW w:w="8647" w:type="dxa"/>
          </w:tcPr>
          <w:p w14:paraId="34A2A543" w14:textId="5C5568CE" w:rsidR="006E011B" w:rsidRPr="006E011B" w:rsidRDefault="006E011B" w:rsidP="006E011B">
            <w:pPr>
              <w:spacing w:after="0"/>
              <w:rPr>
                <w:rFonts w:ascii="Calibri Light" w:eastAsia="Calibri" w:hAnsi="Calibri Light"/>
                <w:b/>
                <w:bCs/>
                <w:lang w:val="en-AU"/>
              </w:rPr>
            </w:pPr>
            <w:r w:rsidRPr="006E011B">
              <w:rPr>
                <w:rFonts w:ascii="Calibri Light" w:eastAsia="Calibri" w:hAnsi="Calibri Light"/>
                <w:b/>
                <w:bCs/>
                <w:lang w:val="en-AU"/>
              </w:rPr>
              <w:lastRenderedPageBreak/>
              <w:t>The punctuation code</w:t>
            </w:r>
          </w:p>
          <w:p w14:paraId="56856823" w14:textId="77777777" w:rsidR="006E011B" w:rsidRDefault="006E011B" w:rsidP="006E011B">
            <w:pPr>
              <w:pStyle w:val="ListParagraph"/>
              <w:numPr>
                <w:ilvl w:val="0"/>
                <w:numId w:val="0"/>
              </w:numPr>
              <w:spacing w:after="0"/>
              <w:ind w:left="360"/>
              <w:rPr>
                <w:rFonts w:ascii="Calibri Light" w:eastAsia="Calibri" w:hAnsi="Calibri Light"/>
                <w:lang w:val="en-AU"/>
              </w:rPr>
            </w:pPr>
          </w:p>
          <w:p w14:paraId="55CE88BE" w14:textId="5EAAB8EE" w:rsidR="00685D6E" w:rsidRDefault="006E011B"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t xml:space="preserve">Review what we have learned so far about </w:t>
            </w:r>
            <w:r w:rsidR="00CF3AF1">
              <w:rPr>
                <w:rFonts w:ascii="Calibri Light" w:eastAsia="Calibri" w:hAnsi="Calibri Light"/>
                <w:lang w:val="en-AU"/>
              </w:rPr>
              <w:t xml:space="preserve">language as a code. </w:t>
            </w:r>
          </w:p>
          <w:p w14:paraId="6F5A6605" w14:textId="77777777" w:rsidR="000F0CCD" w:rsidRDefault="00685D6E"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Spoken language is a code: sounds make words that are put together to make meaning. </w:t>
            </w:r>
          </w:p>
          <w:p w14:paraId="70F67B8C" w14:textId="46D6B137" w:rsidR="00685D6E" w:rsidRDefault="00685D6E"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Written language is a system of codes as we have already discovered</w:t>
            </w:r>
            <w:r w:rsidR="00E73F7C">
              <w:rPr>
                <w:rFonts w:ascii="Calibri Light" w:eastAsia="Calibri" w:hAnsi="Calibri Light"/>
                <w:lang w:val="en-AU"/>
              </w:rPr>
              <w:t>.</w:t>
            </w:r>
          </w:p>
          <w:p w14:paraId="4A116EB2" w14:textId="77777777" w:rsidR="00685D6E" w:rsidRDefault="00685D6E" w:rsidP="007A24EE">
            <w:pPr>
              <w:pStyle w:val="ListParagraph"/>
              <w:numPr>
                <w:ilvl w:val="2"/>
                <w:numId w:val="32"/>
              </w:numPr>
              <w:spacing w:after="0"/>
              <w:rPr>
                <w:rFonts w:ascii="Calibri Light" w:eastAsia="Calibri" w:hAnsi="Calibri Light"/>
                <w:lang w:val="en-AU"/>
              </w:rPr>
            </w:pPr>
            <w:r>
              <w:rPr>
                <w:rFonts w:ascii="Calibri Light" w:eastAsia="Calibri" w:hAnsi="Calibri Light"/>
                <w:lang w:val="en-AU"/>
              </w:rPr>
              <w:t>The alphabet is a code where letters represent the sound of words</w:t>
            </w:r>
          </w:p>
          <w:p w14:paraId="79BBB49C" w14:textId="77777777" w:rsidR="00685D6E" w:rsidRDefault="00685D6E" w:rsidP="007A24EE">
            <w:pPr>
              <w:pStyle w:val="ListParagraph"/>
              <w:numPr>
                <w:ilvl w:val="2"/>
                <w:numId w:val="32"/>
              </w:numPr>
              <w:spacing w:after="0"/>
              <w:rPr>
                <w:rFonts w:ascii="Calibri Light" w:eastAsia="Calibri" w:hAnsi="Calibri Light"/>
                <w:lang w:val="en-AU"/>
              </w:rPr>
            </w:pPr>
            <w:r>
              <w:rPr>
                <w:rFonts w:ascii="Calibri Light" w:eastAsia="Calibri" w:hAnsi="Calibri Light"/>
                <w:lang w:val="en-AU"/>
              </w:rPr>
              <w:t xml:space="preserve">Spelling is a code that helps us to </w:t>
            </w:r>
            <w:r w:rsidR="00B85073">
              <w:rPr>
                <w:rFonts w:ascii="Calibri Light" w:eastAsia="Calibri" w:hAnsi="Calibri Light"/>
                <w:lang w:val="en-AU"/>
              </w:rPr>
              <w:t>recognise a word from the order of letters</w:t>
            </w:r>
          </w:p>
          <w:p w14:paraId="56E65B8D" w14:textId="77777777" w:rsidR="00B85073" w:rsidRDefault="00B85073"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In Chapter 3 of </w:t>
            </w:r>
            <w:r w:rsidRPr="003E6221">
              <w:rPr>
                <w:rFonts w:ascii="Calibri Light" w:eastAsia="Calibri" w:hAnsi="Calibri Light"/>
                <w:i/>
                <w:iCs/>
                <w:lang w:val="en-AU"/>
              </w:rPr>
              <w:t>The Word Spy</w:t>
            </w:r>
            <w:r>
              <w:rPr>
                <w:rFonts w:ascii="Calibri Light" w:eastAsia="Calibri" w:hAnsi="Calibri Light"/>
                <w:lang w:val="en-AU"/>
              </w:rPr>
              <w:t xml:space="preserve"> we will learn about another code of written language: punctuation.</w:t>
            </w:r>
          </w:p>
          <w:p w14:paraId="63B7576C" w14:textId="77777777" w:rsidR="00B85073" w:rsidRDefault="00B85073" w:rsidP="00B85073">
            <w:pPr>
              <w:spacing w:after="0"/>
              <w:rPr>
                <w:rFonts w:ascii="Calibri Light" w:eastAsia="Calibri" w:hAnsi="Calibri Light"/>
                <w:lang w:val="en-AU"/>
              </w:rPr>
            </w:pPr>
          </w:p>
          <w:p w14:paraId="644E9E11" w14:textId="77777777" w:rsidR="00B85073" w:rsidRDefault="00B85073"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t>Read the letter from the Word Spy before the start of Chapter 3</w:t>
            </w:r>
            <w:r w:rsidR="00DE0837">
              <w:rPr>
                <w:rFonts w:ascii="Calibri Light" w:eastAsia="Calibri" w:hAnsi="Calibri Light"/>
                <w:lang w:val="en-AU"/>
              </w:rPr>
              <w:t>.</w:t>
            </w:r>
          </w:p>
          <w:p w14:paraId="39C6D996" w14:textId="791578EE" w:rsidR="00DE0837" w:rsidRDefault="00DE0837"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Have we always had punctuation</w:t>
            </w:r>
            <w:r w:rsidR="00981B2C">
              <w:rPr>
                <w:rFonts w:ascii="Calibri Light" w:eastAsia="Calibri" w:hAnsi="Calibri Light"/>
                <w:lang w:val="en-AU"/>
              </w:rPr>
              <w:t xml:space="preserve"> in the English language</w:t>
            </w:r>
            <w:r>
              <w:rPr>
                <w:rFonts w:ascii="Calibri Light" w:eastAsia="Calibri" w:hAnsi="Calibri Light"/>
                <w:lang w:val="en-AU"/>
              </w:rPr>
              <w:t>?</w:t>
            </w:r>
          </w:p>
          <w:p w14:paraId="2536F4F6" w14:textId="20BDD8D2" w:rsidR="00DE0837" w:rsidRDefault="00DE0837"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What types of punctuation does the Word Spy use in her letter?</w:t>
            </w:r>
          </w:p>
          <w:p w14:paraId="29803A20" w14:textId="6CD14CE3" w:rsidR="00981B2C" w:rsidRDefault="00981B2C" w:rsidP="00981B2C">
            <w:pPr>
              <w:spacing w:after="0"/>
              <w:rPr>
                <w:rFonts w:ascii="Calibri Light" w:eastAsia="Calibri" w:hAnsi="Calibri Light"/>
                <w:lang w:val="en-AU"/>
              </w:rPr>
            </w:pPr>
          </w:p>
          <w:p w14:paraId="347F8C36" w14:textId="4D0CC3E0" w:rsidR="00981B2C" w:rsidRDefault="00981B2C"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t>Read Chapter 3</w:t>
            </w:r>
            <w:r w:rsidR="00B726FD">
              <w:rPr>
                <w:rFonts w:ascii="Calibri Light" w:eastAsia="Calibri" w:hAnsi="Calibri Light"/>
                <w:lang w:val="en-AU"/>
              </w:rPr>
              <w:t>, ‘Dots and dashes, interrobangs and cat’s claws’,</w:t>
            </w:r>
            <w:r>
              <w:rPr>
                <w:rFonts w:ascii="Calibri Light" w:eastAsia="Calibri" w:hAnsi="Calibri Light"/>
                <w:lang w:val="en-AU"/>
              </w:rPr>
              <w:t xml:space="preserve"> </w:t>
            </w:r>
            <w:r w:rsidR="00882813">
              <w:rPr>
                <w:rFonts w:ascii="Calibri Light" w:eastAsia="Calibri" w:hAnsi="Calibri Light"/>
                <w:lang w:val="en-AU"/>
              </w:rPr>
              <w:t xml:space="preserve">from page 55 to the heading ‘Punctuation in other languages’, </w:t>
            </w:r>
            <w:r>
              <w:rPr>
                <w:rFonts w:ascii="Calibri Light" w:eastAsia="Calibri" w:hAnsi="Calibri Light"/>
                <w:lang w:val="en-AU"/>
              </w:rPr>
              <w:t xml:space="preserve">in </w:t>
            </w:r>
            <w:r w:rsidR="007E2BC6">
              <w:rPr>
                <w:rFonts w:ascii="Calibri Light" w:eastAsia="Calibri" w:hAnsi="Calibri Light"/>
                <w:lang w:val="en-AU"/>
              </w:rPr>
              <w:t>literature circle</w:t>
            </w:r>
            <w:r>
              <w:rPr>
                <w:rFonts w:ascii="Calibri Light" w:eastAsia="Calibri" w:hAnsi="Calibri Light"/>
                <w:lang w:val="en-AU"/>
              </w:rPr>
              <w:t>s</w:t>
            </w:r>
            <w:r w:rsidR="00882813">
              <w:rPr>
                <w:rFonts w:ascii="Calibri Light" w:eastAsia="Calibri" w:hAnsi="Calibri Light"/>
                <w:lang w:val="en-AU"/>
              </w:rPr>
              <w:t>.</w:t>
            </w:r>
            <w:r>
              <w:rPr>
                <w:rFonts w:ascii="Calibri Light" w:eastAsia="Calibri" w:hAnsi="Calibri Light"/>
                <w:lang w:val="en-AU"/>
              </w:rPr>
              <w:t xml:space="preserve"> Groups can decide if they want to read aloud or quietly. As students read, they should </w:t>
            </w:r>
            <w:r w:rsidR="00882813">
              <w:rPr>
                <w:rFonts w:ascii="Calibri Light" w:eastAsia="Calibri" w:hAnsi="Calibri Light"/>
                <w:lang w:val="en-AU"/>
              </w:rPr>
              <w:t xml:space="preserve">work in pairs to </w:t>
            </w:r>
            <w:r>
              <w:rPr>
                <w:rFonts w:ascii="Calibri Light" w:eastAsia="Calibri" w:hAnsi="Calibri Light"/>
                <w:lang w:val="en-AU"/>
              </w:rPr>
              <w:t>complete the punctuation table below:</w:t>
            </w:r>
          </w:p>
          <w:p w14:paraId="3465DE01" w14:textId="77777777" w:rsidR="004004D8" w:rsidRPr="004004D8" w:rsidRDefault="004004D8" w:rsidP="004004D8">
            <w:pPr>
              <w:spacing w:after="0"/>
              <w:rPr>
                <w:rFonts w:ascii="Calibri Light" w:eastAsia="Calibri" w:hAnsi="Calibri Light"/>
                <w:lang w:val="en-AU"/>
              </w:rPr>
            </w:pPr>
          </w:p>
          <w:tbl>
            <w:tblPr>
              <w:tblStyle w:val="TableGrid"/>
              <w:tblW w:w="0" w:type="auto"/>
              <w:tblInd w:w="360" w:type="dxa"/>
              <w:tblLayout w:type="fixed"/>
              <w:tblLook w:val="04A0" w:firstRow="1" w:lastRow="0" w:firstColumn="1" w:lastColumn="0" w:noHBand="0" w:noVBand="1"/>
            </w:tblPr>
            <w:tblGrid>
              <w:gridCol w:w="2071"/>
              <w:gridCol w:w="888"/>
              <w:gridCol w:w="4393"/>
            </w:tblGrid>
            <w:tr w:rsidR="00981B2C" w14:paraId="4F9FAF4B" w14:textId="77777777" w:rsidTr="007E2BC6">
              <w:tc>
                <w:tcPr>
                  <w:tcW w:w="2071" w:type="dxa"/>
                </w:tcPr>
                <w:p w14:paraId="56BB2A53" w14:textId="5F2584E1" w:rsidR="00981B2C" w:rsidRDefault="00981B2C" w:rsidP="00981B2C">
                  <w:pPr>
                    <w:pStyle w:val="ListParagraph"/>
                    <w:numPr>
                      <w:ilvl w:val="0"/>
                      <w:numId w:val="0"/>
                    </w:numPr>
                    <w:spacing w:after="0"/>
                    <w:rPr>
                      <w:rFonts w:ascii="Calibri Light" w:eastAsia="Calibri" w:hAnsi="Calibri Light"/>
                      <w:lang w:val="en-AU"/>
                    </w:rPr>
                  </w:pPr>
                  <w:r>
                    <w:rPr>
                      <w:rFonts w:ascii="Calibri Light" w:eastAsia="Calibri" w:hAnsi="Calibri Light"/>
                      <w:lang w:val="en-AU"/>
                    </w:rPr>
                    <w:t>Type of punctuation</w:t>
                  </w:r>
                </w:p>
              </w:tc>
              <w:tc>
                <w:tcPr>
                  <w:tcW w:w="888" w:type="dxa"/>
                </w:tcPr>
                <w:p w14:paraId="655399B4" w14:textId="08E6C65D" w:rsidR="00981B2C" w:rsidRDefault="00981B2C" w:rsidP="00981B2C">
                  <w:pPr>
                    <w:pStyle w:val="ListParagraph"/>
                    <w:numPr>
                      <w:ilvl w:val="0"/>
                      <w:numId w:val="0"/>
                    </w:numPr>
                    <w:spacing w:after="0"/>
                    <w:rPr>
                      <w:rFonts w:ascii="Calibri Light" w:eastAsia="Calibri" w:hAnsi="Calibri Light"/>
                      <w:lang w:val="en-AU"/>
                    </w:rPr>
                  </w:pPr>
                  <w:r>
                    <w:rPr>
                      <w:rFonts w:ascii="Calibri Light" w:eastAsia="Calibri" w:hAnsi="Calibri Light"/>
                      <w:lang w:val="en-AU"/>
                    </w:rPr>
                    <w:t>Symbol</w:t>
                  </w:r>
                </w:p>
              </w:tc>
              <w:tc>
                <w:tcPr>
                  <w:tcW w:w="4393" w:type="dxa"/>
                </w:tcPr>
                <w:p w14:paraId="533C6947" w14:textId="0F3F16D0" w:rsidR="00981B2C" w:rsidRDefault="00981B2C" w:rsidP="00981B2C">
                  <w:pPr>
                    <w:pStyle w:val="ListParagraph"/>
                    <w:numPr>
                      <w:ilvl w:val="0"/>
                      <w:numId w:val="0"/>
                    </w:numPr>
                    <w:spacing w:after="0"/>
                    <w:rPr>
                      <w:rFonts w:ascii="Calibri Light" w:eastAsia="Calibri" w:hAnsi="Calibri Light"/>
                      <w:lang w:val="en-AU"/>
                    </w:rPr>
                  </w:pPr>
                  <w:r>
                    <w:rPr>
                      <w:rFonts w:ascii="Calibri Light" w:eastAsia="Calibri" w:hAnsi="Calibri Light"/>
                      <w:lang w:val="en-AU"/>
                    </w:rPr>
                    <w:t>Example</w:t>
                  </w:r>
                  <w:r w:rsidR="00B726FD">
                    <w:rPr>
                      <w:rFonts w:ascii="Calibri Light" w:eastAsia="Calibri" w:hAnsi="Calibri Light"/>
                      <w:lang w:val="en-AU"/>
                    </w:rPr>
                    <w:t xml:space="preserve"> of its use in Chapter 3</w:t>
                  </w:r>
                </w:p>
              </w:tc>
            </w:tr>
            <w:tr w:rsidR="00981B2C" w14:paraId="11857052" w14:textId="77777777" w:rsidTr="007E2BC6">
              <w:tc>
                <w:tcPr>
                  <w:tcW w:w="2071" w:type="dxa"/>
                </w:tcPr>
                <w:p w14:paraId="3C14BCAB"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0296BF98"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6C40EB08"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681EEE97" w14:textId="77777777" w:rsidTr="007E2BC6">
              <w:tc>
                <w:tcPr>
                  <w:tcW w:w="2071" w:type="dxa"/>
                </w:tcPr>
                <w:p w14:paraId="4732BF3F"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00DFBC57"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22491107"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2AA7C99A" w14:textId="77777777" w:rsidTr="007E2BC6">
              <w:tc>
                <w:tcPr>
                  <w:tcW w:w="2071" w:type="dxa"/>
                </w:tcPr>
                <w:p w14:paraId="05B41347"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685442B0"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038F471D"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02468D1B" w14:textId="77777777" w:rsidTr="007E2BC6">
              <w:tc>
                <w:tcPr>
                  <w:tcW w:w="2071" w:type="dxa"/>
                </w:tcPr>
                <w:p w14:paraId="01EDD6EA"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1C5A8ACE"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588BB25D"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696E9627" w14:textId="77777777" w:rsidTr="007E2BC6">
              <w:tc>
                <w:tcPr>
                  <w:tcW w:w="2071" w:type="dxa"/>
                </w:tcPr>
                <w:p w14:paraId="679FE6D3"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7C671853"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1A1D19AC"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152CC2F6" w14:textId="77777777" w:rsidTr="007E2BC6">
              <w:tc>
                <w:tcPr>
                  <w:tcW w:w="2071" w:type="dxa"/>
                </w:tcPr>
                <w:p w14:paraId="5283389F"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0F201F87"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5E6649DE"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25914999" w14:textId="77777777" w:rsidTr="007E2BC6">
              <w:tc>
                <w:tcPr>
                  <w:tcW w:w="2071" w:type="dxa"/>
                </w:tcPr>
                <w:p w14:paraId="71400DC3"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415CED19"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2500AA48"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2353541C" w14:textId="77777777" w:rsidTr="007E2BC6">
              <w:tc>
                <w:tcPr>
                  <w:tcW w:w="2071" w:type="dxa"/>
                </w:tcPr>
                <w:p w14:paraId="51C14A53"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7F4D2086"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4CE5B4BB" w14:textId="77777777" w:rsidR="00981B2C" w:rsidRDefault="00981B2C" w:rsidP="00981B2C">
                  <w:pPr>
                    <w:pStyle w:val="ListParagraph"/>
                    <w:numPr>
                      <w:ilvl w:val="0"/>
                      <w:numId w:val="0"/>
                    </w:numPr>
                    <w:spacing w:after="0"/>
                    <w:rPr>
                      <w:rFonts w:ascii="Calibri Light" w:eastAsia="Calibri" w:hAnsi="Calibri Light"/>
                      <w:lang w:val="en-AU"/>
                    </w:rPr>
                  </w:pPr>
                </w:p>
              </w:tc>
            </w:tr>
            <w:tr w:rsidR="00981B2C" w14:paraId="084AB3CB" w14:textId="77777777" w:rsidTr="007E2BC6">
              <w:tc>
                <w:tcPr>
                  <w:tcW w:w="2071" w:type="dxa"/>
                </w:tcPr>
                <w:p w14:paraId="4ECE7868" w14:textId="77777777" w:rsidR="00981B2C" w:rsidRDefault="00981B2C" w:rsidP="00981B2C">
                  <w:pPr>
                    <w:pStyle w:val="ListParagraph"/>
                    <w:numPr>
                      <w:ilvl w:val="0"/>
                      <w:numId w:val="0"/>
                    </w:numPr>
                    <w:spacing w:after="0"/>
                    <w:rPr>
                      <w:rFonts w:ascii="Calibri Light" w:eastAsia="Calibri" w:hAnsi="Calibri Light"/>
                      <w:lang w:val="en-AU"/>
                    </w:rPr>
                  </w:pPr>
                </w:p>
              </w:tc>
              <w:tc>
                <w:tcPr>
                  <w:tcW w:w="888" w:type="dxa"/>
                </w:tcPr>
                <w:p w14:paraId="61EE1D7F" w14:textId="77777777" w:rsidR="00981B2C" w:rsidRDefault="00981B2C" w:rsidP="00981B2C">
                  <w:pPr>
                    <w:pStyle w:val="ListParagraph"/>
                    <w:numPr>
                      <w:ilvl w:val="0"/>
                      <w:numId w:val="0"/>
                    </w:numPr>
                    <w:spacing w:after="0"/>
                    <w:rPr>
                      <w:rFonts w:ascii="Calibri Light" w:eastAsia="Calibri" w:hAnsi="Calibri Light"/>
                      <w:lang w:val="en-AU"/>
                    </w:rPr>
                  </w:pPr>
                </w:p>
              </w:tc>
              <w:tc>
                <w:tcPr>
                  <w:tcW w:w="4393" w:type="dxa"/>
                </w:tcPr>
                <w:p w14:paraId="06EE8AAD" w14:textId="77777777" w:rsidR="00981B2C" w:rsidRDefault="00981B2C" w:rsidP="00981B2C">
                  <w:pPr>
                    <w:pStyle w:val="ListParagraph"/>
                    <w:numPr>
                      <w:ilvl w:val="0"/>
                      <w:numId w:val="0"/>
                    </w:numPr>
                    <w:spacing w:after="0"/>
                    <w:rPr>
                      <w:rFonts w:ascii="Calibri Light" w:eastAsia="Calibri" w:hAnsi="Calibri Light"/>
                      <w:lang w:val="en-AU"/>
                    </w:rPr>
                  </w:pPr>
                </w:p>
              </w:tc>
            </w:tr>
          </w:tbl>
          <w:p w14:paraId="7D9E1B0B" w14:textId="77777777" w:rsidR="00981B2C" w:rsidRPr="00981B2C" w:rsidRDefault="00981B2C" w:rsidP="00981B2C">
            <w:pPr>
              <w:pStyle w:val="ListParagraph"/>
              <w:numPr>
                <w:ilvl w:val="0"/>
                <w:numId w:val="0"/>
              </w:numPr>
              <w:spacing w:after="0"/>
              <w:ind w:left="360"/>
              <w:rPr>
                <w:rFonts w:ascii="Calibri Light" w:eastAsia="Calibri" w:hAnsi="Calibri Light"/>
                <w:lang w:val="en-AU"/>
              </w:rPr>
            </w:pPr>
          </w:p>
          <w:p w14:paraId="7D08EF25" w14:textId="2B7652BD" w:rsidR="00882813" w:rsidRDefault="00882813"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t xml:space="preserve">Read the section, ‘Punctuation in other languages’. </w:t>
            </w:r>
          </w:p>
          <w:p w14:paraId="2E1FF0E9" w14:textId="2A618226" w:rsidR="00DE0837" w:rsidRDefault="00B726FD"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Do all languages use the same </w:t>
            </w:r>
            <w:r w:rsidR="00882813">
              <w:rPr>
                <w:rFonts w:ascii="Calibri Light" w:eastAsia="Calibri" w:hAnsi="Calibri Light"/>
                <w:lang w:val="en-AU"/>
              </w:rPr>
              <w:t>punctuation?</w:t>
            </w:r>
          </w:p>
          <w:p w14:paraId="79CABD19" w14:textId="5B0F4B4E" w:rsidR="00882813" w:rsidRDefault="00882813"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If any students or the teacher use another language at home, they might like to share examples of punctuation in their home language</w:t>
            </w:r>
            <w:r w:rsidR="00CF1E41">
              <w:rPr>
                <w:rFonts w:ascii="Calibri Light" w:eastAsia="Calibri" w:hAnsi="Calibri Light"/>
                <w:lang w:val="en-AU"/>
              </w:rPr>
              <w:t>.</w:t>
            </w:r>
          </w:p>
          <w:p w14:paraId="74C8DF20" w14:textId="5931D60C" w:rsidR="00CF1E41" w:rsidRDefault="00CF1E41" w:rsidP="00CF1E41">
            <w:pPr>
              <w:spacing w:after="0"/>
              <w:rPr>
                <w:rFonts w:ascii="Calibri Light" w:eastAsia="Calibri" w:hAnsi="Calibri Light"/>
                <w:lang w:val="en-AU"/>
              </w:rPr>
            </w:pPr>
          </w:p>
          <w:p w14:paraId="67ED5EF4" w14:textId="1156A96E" w:rsidR="00CF1E41" w:rsidRDefault="00CF1E41"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t>Read the last section, ‘Punctuation: do we need it?’</w:t>
            </w:r>
          </w:p>
          <w:p w14:paraId="380BA81D" w14:textId="4DF627C3" w:rsidR="00BF65E9" w:rsidRPr="00BF65E9" w:rsidRDefault="00BF65E9"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Before reading this section, try a ‘vote with your feet’ activity, where students position themselves in a line to show how much they agree or disagree that punctuation is needed.</w:t>
            </w:r>
          </w:p>
          <w:p w14:paraId="44AE8F91" w14:textId="2D085169" w:rsidR="00CF1E41" w:rsidRDefault="0000114C"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Read this section, highlighting arguments for punctuation in green and arguments against punctuation in red as you come across them.</w:t>
            </w:r>
          </w:p>
          <w:p w14:paraId="332805F2" w14:textId="3BA9F559" w:rsidR="00200F21" w:rsidRDefault="006774D4"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Working in pairs, a</w:t>
            </w:r>
            <w:r w:rsidR="00200F21">
              <w:rPr>
                <w:rFonts w:ascii="Calibri Light" w:eastAsia="Calibri" w:hAnsi="Calibri Light"/>
                <w:lang w:val="en-AU"/>
              </w:rPr>
              <w:t>sk students to find a piece of text</w:t>
            </w:r>
            <w:r>
              <w:rPr>
                <w:rFonts w:ascii="Calibri Light" w:eastAsia="Calibri" w:hAnsi="Calibri Light"/>
                <w:lang w:val="en-AU"/>
              </w:rPr>
              <w:t xml:space="preserve"> with a variety of punctuation</w:t>
            </w:r>
            <w:r w:rsidR="00200F21">
              <w:rPr>
                <w:rFonts w:ascii="Calibri Light" w:eastAsia="Calibri" w:hAnsi="Calibri Light"/>
                <w:lang w:val="en-AU"/>
              </w:rPr>
              <w:t xml:space="preserve"> – about 10 lines should be plenty. Take out all the punctuation, but leave spaces between words. Ask another </w:t>
            </w:r>
            <w:r>
              <w:rPr>
                <w:rFonts w:ascii="Calibri Light" w:eastAsia="Calibri" w:hAnsi="Calibri Light"/>
                <w:lang w:val="en-AU"/>
              </w:rPr>
              <w:t>pair</w:t>
            </w:r>
            <w:r w:rsidR="00200F21">
              <w:rPr>
                <w:rFonts w:ascii="Calibri Light" w:eastAsia="Calibri" w:hAnsi="Calibri Light"/>
                <w:lang w:val="en-AU"/>
              </w:rPr>
              <w:t xml:space="preserve"> to read the text aloud. How well did they do? Could they make sense of it? Then show them the text with punctuation. Is this easier to follow?</w:t>
            </w:r>
          </w:p>
          <w:p w14:paraId="245D1B0A" w14:textId="334D89AC" w:rsidR="0000114C" w:rsidRDefault="0000114C"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Then do another ‘vote with your feet</w:t>
            </w:r>
            <w:r w:rsidR="00200F21">
              <w:rPr>
                <w:rFonts w:ascii="Calibri Light" w:eastAsia="Calibri" w:hAnsi="Calibri Light"/>
                <w:lang w:val="en-AU"/>
              </w:rPr>
              <w:t>’ in the light of these a</w:t>
            </w:r>
            <w:r w:rsidR="006774D4">
              <w:rPr>
                <w:rFonts w:ascii="Calibri Light" w:eastAsia="Calibri" w:hAnsi="Calibri Light"/>
                <w:lang w:val="en-AU"/>
              </w:rPr>
              <w:t>ctivities</w:t>
            </w:r>
            <w:r w:rsidR="00200F21">
              <w:rPr>
                <w:rFonts w:ascii="Calibri Light" w:eastAsia="Calibri" w:hAnsi="Calibri Light"/>
                <w:lang w:val="en-AU"/>
              </w:rPr>
              <w:t>. Students can explain why they did or did not shift position.</w:t>
            </w:r>
          </w:p>
          <w:p w14:paraId="40A76553" w14:textId="4B10F195" w:rsidR="00D23F19" w:rsidRDefault="00D23F19" w:rsidP="00D23F19">
            <w:pPr>
              <w:spacing w:after="0"/>
              <w:rPr>
                <w:rFonts w:ascii="Calibri Light" w:eastAsia="Calibri" w:hAnsi="Calibri Light"/>
                <w:lang w:val="en-AU"/>
              </w:rPr>
            </w:pPr>
          </w:p>
          <w:p w14:paraId="030802A2" w14:textId="3D893E2A" w:rsidR="00892C2D" w:rsidRDefault="00892C2D" w:rsidP="007A24EE">
            <w:pPr>
              <w:pStyle w:val="ListParagraph"/>
              <w:numPr>
                <w:ilvl w:val="0"/>
                <w:numId w:val="42"/>
              </w:numPr>
              <w:spacing w:after="0"/>
              <w:rPr>
                <w:rFonts w:ascii="Calibri Light" w:eastAsia="Calibri" w:hAnsi="Calibri Light"/>
                <w:lang w:val="en-AU"/>
              </w:rPr>
            </w:pPr>
            <w:r>
              <w:rPr>
                <w:rFonts w:ascii="Calibri Light" w:eastAsia="Calibri" w:hAnsi="Calibri Light"/>
                <w:lang w:val="en-AU"/>
              </w:rPr>
              <w:lastRenderedPageBreak/>
              <w:t>Talk about the song ‘Waltzing Matilda’ and its important place in Australian culture. Note that many regard it as Australia’s ‘unofficial’ national anthem. Listen to and sing the song. Teacher could give students the first stanza and ask them to punctuate:</w:t>
            </w:r>
          </w:p>
          <w:p w14:paraId="3D95CA1F" w14:textId="1092728A" w:rsidR="00892C2D" w:rsidRDefault="00892C2D" w:rsidP="00892C2D">
            <w:pPr>
              <w:pStyle w:val="ListParagraph"/>
              <w:numPr>
                <w:ilvl w:val="0"/>
                <w:numId w:val="0"/>
              </w:numPr>
              <w:spacing w:after="0"/>
              <w:ind w:left="720"/>
              <w:rPr>
                <w:rFonts w:ascii="Calibri Light" w:eastAsia="Calibri" w:hAnsi="Calibri Light"/>
                <w:lang w:val="en-AU"/>
              </w:rPr>
            </w:pPr>
            <w:r>
              <w:rPr>
                <w:rFonts w:ascii="Calibri Light" w:eastAsia="Calibri" w:hAnsi="Calibri Light"/>
                <w:lang w:val="en-AU"/>
              </w:rPr>
              <w:t>once a jolly swagman camped by a billabong</w:t>
            </w:r>
          </w:p>
          <w:p w14:paraId="2DD3A2AB" w14:textId="453FE9E1" w:rsidR="00892C2D" w:rsidRDefault="00892C2D" w:rsidP="00892C2D">
            <w:pPr>
              <w:pStyle w:val="ListParagraph"/>
              <w:numPr>
                <w:ilvl w:val="0"/>
                <w:numId w:val="0"/>
              </w:numPr>
              <w:spacing w:after="0"/>
              <w:ind w:left="720"/>
              <w:rPr>
                <w:rFonts w:ascii="Calibri Light" w:eastAsia="Calibri" w:hAnsi="Calibri Light"/>
                <w:lang w:val="en-AU"/>
              </w:rPr>
            </w:pPr>
            <w:r>
              <w:rPr>
                <w:rFonts w:ascii="Calibri Light" w:eastAsia="Calibri" w:hAnsi="Calibri Light"/>
                <w:lang w:val="en-AU"/>
              </w:rPr>
              <w:t>under the shade of a coolabah tree</w:t>
            </w:r>
          </w:p>
          <w:p w14:paraId="35544594" w14:textId="417180F3" w:rsidR="00892C2D" w:rsidRDefault="00892C2D" w:rsidP="00892C2D">
            <w:pPr>
              <w:pStyle w:val="ListParagraph"/>
              <w:numPr>
                <w:ilvl w:val="0"/>
                <w:numId w:val="0"/>
              </w:numPr>
              <w:spacing w:after="0"/>
              <w:ind w:left="720"/>
              <w:rPr>
                <w:rFonts w:ascii="Calibri Light" w:eastAsia="Calibri" w:hAnsi="Calibri Light"/>
                <w:lang w:val="en-AU"/>
              </w:rPr>
            </w:pPr>
            <w:r>
              <w:rPr>
                <w:rFonts w:ascii="Calibri Light" w:eastAsia="Calibri" w:hAnsi="Calibri Light"/>
                <w:lang w:val="en-AU"/>
              </w:rPr>
              <w:t>and he sang as he watched and waited till his billy boiled</w:t>
            </w:r>
          </w:p>
          <w:p w14:paraId="17AE8558" w14:textId="1227B9D5" w:rsidR="00892C2D" w:rsidRDefault="00892C2D" w:rsidP="00892C2D">
            <w:pPr>
              <w:pStyle w:val="ListParagraph"/>
              <w:numPr>
                <w:ilvl w:val="0"/>
                <w:numId w:val="0"/>
              </w:numPr>
              <w:spacing w:after="0"/>
              <w:ind w:left="720"/>
              <w:rPr>
                <w:rFonts w:ascii="Calibri Light" w:eastAsia="Calibri" w:hAnsi="Calibri Light"/>
                <w:lang w:val="en-AU"/>
              </w:rPr>
            </w:pPr>
            <w:r>
              <w:rPr>
                <w:rFonts w:ascii="Calibri Light" w:eastAsia="Calibri" w:hAnsi="Calibri Light"/>
                <w:lang w:val="en-AU"/>
              </w:rPr>
              <w:t>wholl come a-waltzing matilda with me</w:t>
            </w:r>
          </w:p>
          <w:p w14:paraId="75CD0B33" w14:textId="558F91B1" w:rsidR="00892C2D" w:rsidRDefault="00892C2D" w:rsidP="00892C2D">
            <w:pPr>
              <w:pStyle w:val="ListParagraph"/>
              <w:numPr>
                <w:ilvl w:val="0"/>
                <w:numId w:val="0"/>
              </w:numPr>
              <w:spacing w:after="0"/>
              <w:ind w:left="360"/>
              <w:rPr>
                <w:rFonts w:ascii="Calibri Light" w:eastAsia="Calibri" w:hAnsi="Calibri Light"/>
                <w:lang w:val="en-AU"/>
              </w:rPr>
            </w:pPr>
            <w:r>
              <w:rPr>
                <w:rFonts w:ascii="Calibri Light" w:eastAsia="Calibri" w:hAnsi="Calibri Light"/>
                <w:lang w:val="en-AU"/>
              </w:rPr>
              <w:t xml:space="preserve">Next read the lyrics of the song, written by the bush poet, Banjo Paterson – for example, quoted and discussed in </w:t>
            </w:r>
            <w:r w:rsidRPr="00892C2D">
              <w:rPr>
                <w:rFonts w:ascii="Calibri Light" w:eastAsia="Calibri" w:hAnsi="Calibri Light"/>
                <w:i/>
                <w:iCs/>
                <w:lang w:val="en-AU"/>
              </w:rPr>
              <w:t>What is poetry? The essential guide to reading and writing poems</w:t>
            </w:r>
            <w:r>
              <w:rPr>
                <w:rFonts w:ascii="Calibri Light" w:eastAsia="Calibri" w:hAnsi="Calibri Light"/>
                <w:lang w:val="en-AU"/>
              </w:rPr>
              <w:t>, by Michael Rosen. Did you punctuate the first stanza correctly? Does paying attention to the punctuation used in the lyrics make the meaning clearer? What extra rules are often used in punctuating poetry, beyond normal sentence punctuation?</w:t>
            </w:r>
          </w:p>
          <w:p w14:paraId="1296774B" w14:textId="77777777" w:rsidR="00892C2D" w:rsidRDefault="00892C2D" w:rsidP="00892C2D">
            <w:pPr>
              <w:pStyle w:val="ListParagraph"/>
              <w:numPr>
                <w:ilvl w:val="0"/>
                <w:numId w:val="0"/>
              </w:numPr>
              <w:spacing w:after="0"/>
              <w:ind w:left="360"/>
              <w:rPr>
                <w:rFonts w:ascii="Calibri Light" w:eastAsia="Calibri" w:hAnsi="Calibri Light"/>
                <w:lang w:val="en-AU"/>
              </w:rPr>
            </w:pPr>
          </w:p>
          <w:p w14:paraId="6410C887" w14:textId="56338C33" w:rsidR="00D23F19" w:rsidRDefault="00D23F19" w:rsidP="007A24EE">
            <w:pPr>
              <w:pStyle w:val="ListParagraph"/>
              <w:numPr>
                <w:ilvl w:val="0"/>
                <w:numId w:val="42"/>
              </w:numPr>
              <w:spacing w:after="0"/>
              <w:rPr>
                <w:rFonts w:ascii="Calibri Light" w:eastAsia="Calibri" w:hAnsi="Calibri Light"/>
                <w:lang w:val="en-AU"/>
              </w:rPr>
            </w:pPr>
            <w:r>
              <w:rPr>
                <w:rFonts w:ascii="Calibri Light" w:eastAsia="Calibri" w:hAnsi="Calibri Light"/>
                <w:lang w:val="en-AU"/>
              </w:rPr>
              <w:t>Some writers choose not to use punctuation. For example, look at this poem written more than 100 years ago by E. E. Cummings (also known as e. e. cummings):</w:t>
            </w:r>
          </w:p>
          <w:p w14:paraId="03597CEB" w14:textId="2110BB13" w:rsidR="00D23F19" w:rsidRDefault="00D23F19" w:rsidP="00D23F19">
            <w:pPr>
              <w:pStyle w:val="ListParagraph"/>
              <w:numPr>
                <w:ilvl w:val="0"/>
                <w:numId w:val="0"/>
              </w:numPr>
              <w:spacing w:after="0"/>
              <w:ind w:left="360"/>
              <w:rPr>
                <w:rFonts w:ascii="Calibri Light" w:eastAsia="Calibri" w:hAnsi="Calibri Light"/>
                <w:lang w:val="en-AU"/>
              </w:rPr>
            </w:pPr>
          </w:p>
          <w:p w14:paraId="19E59DC6" w14:textId="41B7E4D9" w:rsidR="00D23F19" w:rsidRPr="00D23F19" w:rsidRDefault="00D23F19" w:rsidP="00D23F19">
            <w:pPr>
              <w:pStyle w:val="ListParagraph"/>
              <w:numPr>
                <w:ilvl w:val="0"/>
                <w:numId w:val="0"/>
              </w:numPr>
              <w:spacing w:after="0"/>
              <w:ind w:left="360"/>
              <w:jc w:val="center"/>
              <w:rPr>
                <w:rFonts w:ascii="Calibri Light" w:eastAsia="Calibri" w:hAnsi="Calibri Light"/>
                <w:lang w:val="en-AU"/>
              </w:rPr>
            </w:pPr>
            <w:r>
              <w:rPr>
                <w:rFonts w:ascii="Calibri Light" w:eastAsia="Calibri" w:hAnsi="Calibri Light"/>
                <w:noProof/>
                <w:lang w:val="en-AU"/>
              </w:rPr>
              <w:lastRenderedPageBreak/>
              <w:drawing>
                <wp:inline distT="0" distB="0" distL="0" distR="0" wp14:anchorId="46D33990" wp14:editId="4922C243">
                  <wp:extent cx="2966720" cy="338328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stretch>
                            <a:fillRect/>
                          </a:stretch>
                        </pic:blipFill>
                        <pic:spPr>
                          <a:xfrm>
                            <a:off x="0" y="0"/>
                            <a:ext cx="2966720" cy="3383280"/>
                          </a:xfrm>
                          <a:prstGeom prst="rect">
                            <a:avLst/>
                          </a:prstGeom>
                        </pic:spPr>
                      </pic:pic>
                    </a:graphicData>
                  </a:graphic>
                </wp:inline>
              </w:drawing>
            </w:r>
          </w:p>
          <w:p w14:paraId="5646EED2" w14:textId="5C8F59F6" w:rsidR="00CF1E41" w:rsidRDefault="00D23F19" w:rsidP="007A24EE">
            <w:pPr>
              <w:pStyle w:val="ListParagraph"/>
              <w:numPr>
                <w:ilvl w:val="1"/>
                <w:numId w:val="42"/>
              </w:numPr>
              <w:spacing w:after="0"/>
              <w:rPr>
                <w:rFonts w:ascii="Calibri Light" w:eastAsia="Calibri" w:hAnsi="Calibri Light"/>
                <w:lang w:val="en-AU"/>
              </w:rPr>
            </w:pPr>
            <w:r>
              <w:rPr>
                <w:rFonts w:ascii="Calibri Light" w:eastAsia="Calibri" w:hAnsi="Calibri Light"/>
                <w:lang w:val="en-AU"/>
              </w:rPr>
              <w:t>Read the poem aloud, then quietly.</w:t>
            </w:r>
          </w:p>
          <w:p w14:paraId="027B1D72" w14:textId="1DC59C85" w:rsidR="00D23F19" w:rsidRDefault="00D23F19" w:rsidP="007A24EE">
            <w:pPr>
              <w:pStyle w:val="ListParagraph"/>
              <w:numPr>
                <w:ilvl w:val="1"/>
                <w:numId w:val="42"/>
              </w:numPr>
              <w:spacing w:after="0"/>
              <w:rPr>
                <w:rFonts w:ascii="Calibri Light" w:eastAsia="Calibri" w:hAnsi="Calibri Light"/>
                <w:lang w:val="en-AU"/>
              </w:rPr>
            </w:pPr>
            <w:r>
              <w:rPr>
                <w:rFonts w:ascii="Calibri Light" w:eastAsia="Calibri" w:hAnsi="Calibri Light"/>
                <w:lang w:val="en-AU"/>
              </w:rPr>
              <w:t>What is happening to the little tree in the poem?</w:t>
            </w:r>
          </w:p>
          <w:p w14:paraId="41124C12" w14:textId="0A1FC813" w:rsidR="00D23F19" w:rsidRDefault="00D23F19" w:rsidP="007A24EE">
            <w:pPr>
              <w:pStyle w:val="ListParagraph"/>
              <w:numPr>
                <w:ilvl w:val="1"/>
                <w:numId w:val="42"/>
              </w:numPr>
              <w:spacing w:after="0"/>
              <w:rPr>
                <w:rFonts w:ascii="Calibri Light" w:eastAsia="Calibri" w:hAnsi="Calibri Light"/>
                <w:lang w:val="en-AU"/>
              </w:rPr>
            </w:pPr>
            <w:r>
              <w:rPr>
                <w:rFonts w:ascii="Calibri Light" w:eastAsia="Calibri" w:hAnsi="Calibri Light"/>
                <w:lang w:val="en-AU"/>
              </w:rPr>
              <w:t>How does the person speaking in the poem try to make the little tree feel better about what is happening?</w:t>
            </w:r>
          </w:p>
          <w:p w14:paraId="004B30F0" w14:textId="76233256" w:rsidR="00D23F19" w:rsidRDefault="00D23F19" w:rsidP="007A24EE">
            <w:pPr>
              <w:pStyle w:val="ListParagraph"/>
              <w:numPr>
                <w:ilvl w:val="1"/>
                <w:numId w:val="42"/>
              </w:numPr>
              <w:spacing w:after="0"/>
              <w:rPr>
                <w:rFonts w:ascii="Calibri Light" w:eastAsia="Calibri" w:hAnsi="Calibri Light"/>
                <w:lang w:val="en-AU"/>
              </w:rPr>
            </w:pPr>
            <w:r>
              <w:rPr>
                <w:rFonts w:ascii="Calibri Light" w:eastAsia="Calibri" w:hAnsi="Calibri Light"/>
                <w:lang w:val="en-AU"/>
              </w:rPr>
              <w:t>How would you feel if you were the Christmas tree?</w:t>
            </w:r>
          </w:p>
          <w:p w14:paraId="1BA4D6CD" w14:textId="77777777" w:rsidR="00D23F19" w:rsidRDefault="00D23F19" w:rsidP="007A24EE">
            <w:pPr>
              <w:pStyle w:val="ListParagraph"/>
              <w:numPr>
                <w:ilvl w:val="1"/>
                <w:numId w:val="42"/>
              </w:numPr>
              <w:spacing w:after="0"/>
              <w:rPr>
                <w:rFonts w:ascii="Calibri Light" w:eastAsia="Calibri" w:hAnsi="Calibri Light"/>
                <w:lang w:val="en-AU"/>
              </w:rPr>
            </w:pPr>
            <w:r>
              <w:rPr>
                <w:rFonts w:ascii="Calibri Light" w:eastAsia="Calibri" w:hAnsi="Calibri Light"/>
                <w:lang w:val="en-AU"/>
              </w:rPr>
              <w:t xml:space="preserve">What punctuation has been used in the poem? </w:t>
            </w:r>
          </w:p>
          <w:p w14:paraId="3F4F09D9" w14:textId="1DD1417A" w:rsidR="00D23F19" w:rsidRDefault="00D23F19" w:rsidP="007A24EE">
            <w:pPr>
              <w:pStyle w:val="ListParagraph"/>
              <w:numPr>
                <w:ilvl w:val="1"/>
                <w:numId w:val="42"/>
              </w:numPr>
              <w:spacing w:after="0"/>
              <w:rPr>
                <w:rFonts w:ascii="Calibri Light" w:eastAsia="Calibri" w:hAnsi="Calibri Light"/>
                <w:lang w:val="en-AU"/>
              </w:rPr>
            </w:pPr>
            <w:r>
              <w:rPr>
                <w:rFonts w:ascii="Calibri Light" w:eastAsia="Calibri" w:hAnsi="Calibri Light"/>
                <w:lang w:val="en-AU"/>
              </w:rPr>
              <w:t>What punctuation has been left out?</w:t>
            </w:r>
          </w:p>
          <w:p w14:paraId="7FC9B856" w14:textId="54852BF9" w:rsidR="00D23F19" w:rsidRDefault="00D23F19" w:rsidP="007A24EE">
            <w:pPr>
              <w:pStyle w:val="ListParagraph"/>
              <w:numPr>
                <w:ilvl w:val="1"/>
                <w:numId w:val="42"/>
              </w:numPr>
              <w:spacing w:after="0"/>
              <w:rPr>
                <w:rFonts w:ascii="Calibri Light" w:eastAsia="Calibri" w:hAnsi="Calibri Light"/>
                <w:lang w:val="en-AU"/>
              </w:rPr>
            </w:pPr>
            <w:r>
              <w:rPr>
                <w:rFonts w:ascii="Calibri Light" w:eastAsia="Calibri" w:hAnsi="Calibri Light"/>
                <w:lang w:val="en-AU"/>
              </w:rPr>
              <w:t>What is the effect of having so little punctuation in the poem?</w:t>
            </w:r>
          </w:p>
          <w:p w14:paraId="13F4E2DA" w14:textId="77777777" w:rsidR="00D23F19" w:rsidRPr="00D23F19" w:rsidRDefault="00D23F19" w:rsidP="00D23F19">
            <w:pPr>
              <w:pStyle w:val="ListParagraph"/>
              <w:numPr>
                <w:ilvl w:val="0"/>
                <w:numId w:val="0"/>
              </w:numPr>
              <w:spacing w:after="0"/>
              <w:ind w:left="1080"/>
              <w:rPr>
                <w:rFonts w:ascii="Calibri Light" w:eastAsia="Calibri" w:hAnsi="Calibri Light"/>
                <w:lang w:val="en-AU"/>
              </w:rPr>
            </w:pPr>
          </w:p>
          <w:p w14:paraId="00B754DC" w14:textId="6227DD12" w:rsidR="00FB4126" w:rsidRPr="00C43922" w:rsidRDefault="00FB4126"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lastRenderedPageBreak/>
              <w:t xml:space="preserve">Can you crack the </w:t>
            </w:r>
            <w:r w:rsidR="00C43922">
              <w:rPr>
                <w:rFonts w:ascii="Calibri Light" w:eastAsia="Calibri" w:hAnsi="Calibri Light"/>
                <w:lang w:val="en-AU"/>
              </w:rPr>
              <w:t>‘</w:t>
            </w:r>
            <w:r>
              <w:rPr>
                <w:rFonts w:ascii="Calibri Light" w:eastAsia="Calibri" w:hAnsi="Calibri Light"/>
                <w:lang w:val="en-AU"/>
              </w:rPr>
              <w:t>punctuation code</w:t>
            </w:r>
            <w:r w:rsidR="00C43922">
              <w:rPr>
                <w:rFonts w:ascii="Calibri Light" w:eastAsia="Calibri" w:hAnsi="Calibri Light"/>
                <w:lang w:val="en-AU"/>
              </w:rPr>
              <w:t xml:space="preserve">’ </w:t>
            </w:r>
            <w:r w:rsidRPr="00C43922">
              <w:rPr>
                <w:rFonts w:ascii="Calibri Light" w:eastAsia="Calibri" w:hAnsi="Calibri Light"/>
                <w:lang w:val="en-AU"/>
              </w:rPr>
              <w:t>to work out the next part of the secret message from the Word Spy? See page 72.</w:t>
            </w:r>
          </w:p>
          <w:p w14:paraId="0FA31F1D" w14:textId="486036B7" w:rsidR="00DE0837" w:rsidRPr="00FB4126" w:rsidRDefault="00DE0837" w:rsidP="00FB4126">
            <w:pPr>
              <w:spacing w:after="0"/>
              <w:rPr>
                <w:rFonts w:ascii="Calibri Light" w:eastAsia="Calibri" w:hAnsi="Calibri Light"/>
                <w:lang w:val="en-AU"/>
              </w:rPr>
            </w:pPr>
          </w:p>
        </w:tc>
        <w:tc>
          <w:tcPr>
            <w:tcW w:w="1814" w:type="dxa"/>
          </w:tcPr>
          <w:p w14:paraId="13EE8BF1" w14:textId="77777777" w:rsidR="000F0CCD" w:rsidRDefault="000F0CCD" w:rsidP="000F0CCD">
            <w:pPr>
              <w:spacing w:after="0"/>
              <w:rPr>
                <w:rFonts w:ascii="Calibri Light" w:eastAsia="Calibri" w:hAnsi="Calibri Light"/>
                <w:lang w:val="en-AU"/>
              </w:rPr>
            </w:pPr>
          </w:p>
          <w:p w14:paraId="3163DD9B" w14:textId="77777777" w:rsidR="00D23F19" w:rsidRDefault="00D23F19" w:rsidP="000F0CCD">
            <w:pPr>
              <w:spacing w:after="0"/>
              <w:rPr>
                <w:rFonts w:ascii="Calibri Light" w:eastAsia="Calibri" w:hAnsi="Calibri Light"/>
                <w:lang w:val="en-AU"/>
              </w:rPr>
            </w:pPr>
          </w:p>
          <w:p w14:paraId="3566FB9C" w14:textId="77777777" w:rsidR="00D23F19" w:rsidRDefault="00D23F19" w:rsidP="000F0CCD">
            <w:pPr>
              <w:spacing w:after="0"/>
              <w:rPr>
                <w:rFonts w:ascii="Calibri Light" w:eastAsia="Calibri" w:hAnsi="Calibri Light"/>
                <w:lang w:val="en-AU"/>
              </w:rPr>
            </w:pPr>
          </w:p>
          <w:p w14:paraId="0F83159F" w14:textId="77777777" w:rsidR="00D23F19" w:rsidRDefault="00D23F19" w:rsidP="000F0CCD">
            <w:pPr>
              <w:spacing w:after="0"/>
              <w:rPr>
                <w:rFonts w:ascii="Calibri Light" w:eastAsia="Calibri" w:hAnsi="Calibri Light"/>
                <w:lang w:val="en-AU"/>
              </w:rPr>
            </w:pPr>
          </w:p>
          <w:p w14:paraId="04F68522" w14:textId="77777777" w:rsidR="00D23F19" w:rsidRDefault="00D23F19" w:rsidP="000F0CCD">
            <w:pPr>
              <w:spacing w:after="0"/>
              <w:rPr>
                <w:rFonts w:ascii="Calibri Light" w:eastAsia="Calibri" w:hAnsi="Calibri Light"/>
                <w:lang w:val="en-AU"/>
              </w:rPr>
            </w:pPr>
          </w:p>
          <w:p w14:paraId="38398385" w14:textId="77777777" w:rsidR="00D23F19" w:rsidRDefault="00D23F19" w:rsidP="000F0CCD">
            <w:pPr>
              <w:spacing w:after="0"/>
              <w:rPr>
                <w:rFonts w:ascii="Calibri Light" w:eastAsia="Calibri" w:hAnsi="Calibri Light"/>
                <w:lang w:val="en-AU"/>
              </w:rPr>
            </w:pPr>
          </w:p>
          <w:p w14:paraId="2C1CFAFF" w14:textId="77777777" w:rsidR="00D23F19" w:rsidRDefault="00D23F19" w:rsidP="000F0CCD">
            <w:pPr>
              <w:spacing w:after="0"/>
              <w:rPr>
                <w:rFonts w:ascii="Calibri Light" w:eastAsia="Calibri" w:hAnsi="Calibri Light"/>
                <w:lang w:val="en-AU"/>
              </w:rPr>
            </w:pPr>
          </w:p>
          <w:p w14:paraId="1AD4BCBB" w14:textId="77777777" w:rsidR="00D23F19" w:rsidRDefault="00D23F19" w:rsidP="000F0CCD">
            <w:pPr>
              <w:spacing w:after="0"/>
              <w:rPr>
                <w:rFonts w:ascii="Calibri Light" w:eastAsia="Calibri" w:hAnsi="Calibri Light"/>
                <w:lang w:val="en-AU"/>
              </w:rPr>
            </w:pPr>
          </w:p>
          <w:p w14:paraId="6CF427FB" w14:textId="77777777" w:rsidR="00D23F19" w:rsidRDefault="00D23F19" w:rsidP="000F0CCD">
            <w:pPr>
              <w:spacing w:after="0"/>
              <w:rPr>
                <w:rFonts w:ascii="Calibri Light" w:eastAsia="Calibri" w:hAnsi="Calibri Light"/>
                <w:lang w:val="en-AU"/>
              </w:rPr>
            </w:pPr>
          </w:p>
          <w:p w14:paraId="6219F470" w14:textId="77777777" w:rsidR="00D23F19" w:rsidRDefault="00D23F19" w:rsidP="000F0CCD">
            <w:pPr>
              <w:spacing w:after="0"/>
              <w:rPr>
                <w:rFonts w:ascii="Calibri Light" w:eastAsia="Calibri" w:hAnsi="Calibri Light"/>
                <w:lang w:val="en-AU"/>
              </w:rPr>
            </w:pPr>
          </w:p>
          <w:p w14:paraId="1A5DCDB6" w14:textId="77777777" w:rsidR="00D23F19" w:rsidRDefault="00D23F19" w:rsidP="000F0CCD">
            <w:pPr>
              <w:spacing w:after="0"/>
              <w:rPr>
                <w:rFonts w:ascii="Calibri Light" w:eastAsia="Calibri" w:hAnsi="Calibri Light"/>
                <w:lang w:val="en-AU"/>
              </w:rPr>
            </w:pPr>
          </w:p>
          <w:p w14:paraId="52191ACC" w14:textId="77777777" w:rsidR="00D23F19" w:rsidRDefault="00D23F19" w:rsidP="000F0CCD">
            <w:pPr>
              <w:spacing w:after="0"/>
              <w:rPr>
                <w:rFonts w:ascii="Calibri Light" w:eastAsia="Calibri" w:hAnsi="Calibri Light"/>
                <w:lang w:val="en-AU"/>
              </w:rPr>
            </w:pPr>
          </w:p>
          <w:p w14:paraId="53B4576D" w14:textId="77777777" w:rsidR="00D23F19" w:rsidRDefault="00D23F19" w:rsidP="000F0CCD">
            <w:pPr>
              <w:spacing w:after="0"/>
              <w:rPr>
                <w:rFonts w:ascii="Calibri Light" w:eastAsia="Calibri" w:hAnsi="Calibri Light"/>
                <w:lang w:val="en-AU"/>
              </w:rPr>
            </w:pPr>
          </w:p>
          <w:p w14:paraId="1087B0B9" w14:textId="77777777" w:rsidR="00D23F19" w:rsidRDefault="00D23F19" w:rsidP="000F0CCD">
            <w:pPr>
              <w:spacing w:after="0"/>
              <w:rPr>
                <w:rFonts w:ascii="Calibri Light" w:eastAsia="Calibri" w:hAnsi="Calibri Light"/>
                <w:lang w:val="en-AU"/>
              </w:rPr>
            </w:pPr>
          </w:p>
          <w:p w14:paraId="722EE209" w14:textId="77777777" w:rsidR="00D23F19" w:rsidRDefault="00D23F19" w:rsidP="000F0CCD">
            <w:pPr>
              <w:spacing w:after="0"/>
              <w:rPr>
                <w:rFonts w:ascii="Calibri Light" w:eastAsia="Calibri" w:hAnsi="Calibri Light"/>
                <w:lang w:val="en-AU"/>
              </w:rPr>
            </w:pPr>
          </w:p>
          <w:p w14:paraId="4213A0FD" w14:textId="77777777" w:rsidR="007E2BC6" w:rsidRDefault="007E2BC6" w:rsidP="000F0CCD">
            <w:pPr>
              <w:spacing w:after="0"/>
              <w:rPr>
                <w:rFonts w:ascii="Calibri Light" w:eastAsia="Calibri" w:hAnsi="Calibri Light"/>
                <w:sz w:val="22"/>
                <w:szCs w:val="22"/>
                <w:lang w:val="en-AU"/>
              </w:rPr>
            </w:pPr>
          </w:p>
          <w:p w14:paraId="427A00EA" w14:textId="77777777" w:rsidR="007E2BC6" w:rsidRDefault="007E2BC6" w:rsidP="000F0CCD">
            <w:pPr>
              <w:spacing w:after="0"/>
              <w:rPr>
                <w:rFonts w:ascii="Calibri Light" w:eastAsia="Calibri" w:hAnsi="Calibri Light"/>
                <w:sz w:val="22"/>
                <w:szCs w:val="22"/>
                <w:lang w:val="en-AU"/>
              </w:rPr>
            </w:pPr>
          </w:p>
          <w:p w14:paraId="5E1DE15A" w14:textId="77777777" w:rsidR="007E2BC6" w:rsidRDefault="007E2BC6" w:rsidP="000F0CCD">
            <w:pPr>
              <w:spacing w:after="0"/>
              <w:rPr>
                <w:rFonts w:ascii="Calibri Light" w:eastAsia="Calibri" w:hAnsi="Calibri Light"/>
                <w:sz w:val="22"/>
                <w:szCs w:val="22"/>
                <w:lang w:val="en-AU"/>
              </w:rPr>
            </w:pPr>
          </w:p>
          <w:p w14:paraId="7FED6004" w14:textId="7F27E427" w:rsidR="00D23F19" w:rsidRPr="00D23F19" w:rsidRDefault="00D23F19" w:rsidP="000F0CCD">
            <w:pPr>
              <w:spacing w:after="0"/>
              <w:rPr>
                <w:rFonts w:ascii="Calibri Light" w:eastAsia="Calibri" w:hAnsi="Calibri Light"/>
                <w:sz w:val="22"/>
                <w:szCs w:val="22"/>
                <w:lang w:val="en-AU"/>
              </w:rPr>
            </w:pPr>
          </w:p>
        </w:tc>
      </w:tr>
      <w:tr w:rsidR="00F0599B" w:rsidRPr="00B32710" w14:paraId="54115296" w14:textId="77777777" w:rsidTr="00E54A2F">
        <w:tc>
          <w:tcPr>
            <w:tcW w:w="880" w:type="dxa"/>
          </w:tcPr>
          <w:p w14:paraId="4529B27C" w14:textId="0C29FD7F" w:rsidR="000F0CCD" w:rsidRPr="00B32710" w:rsidRDefault="00FB1114" w:rsidP="000F0CCD">
            <w:pPr>
              <w:spacing w:after="0"/>
              <w:rPr>
                <w:rFonts w:ascii="Calibri Light" w:eastAsia="Calibri" w:hAnsi="Calibri Light"/>
                <w:lang w:val="en-AU"/>
              </w:rPr>
            </w:pPr>
            <w:r>
              <w:rPr>
                <w:rFonts w:ascii="Calibri Light" w:eastAsia="Calibri" w:hAnsi="Calibri Light"/>
                <w:lang w:val="en-AU"/>
              </w:rPr>
              <w:lastRenderedPageBreak/>
              <w:t>5</w:t>
            </w:r>
          </w:p>
          <w:p w14:paraId="6BB11C8E" w14:textId="77777777" w:rsidR="000F0CCD" w:rsidRPr="00B32710" w:rsidRDefault="000F0CCD" w:rsidP="000F0CCD">
            <w:pPr>
              <w:spacing w:after="0"/>
              <w:rPr>
                <w:rFonts w:ascii="Calibri Light" w:eastAsia="Calibri" w:hAnsi="Calibri Light"/>
                <w:lang w:val="en-AU"/>
              </w:rPr>
            </w:pPr>
          </w:p>
          <w:p w14:paraId="04A167CE" w14:textId="77777777" w:rsidR="000F0CCD" w:rsidRPr="00B32710" w:rsidRDefault="000F0CCD" w:rsidP="000F0CCD">
            <w:pPr>
              <w:spacing w:after="0"/>
              <w:rPr>
                <w:rFonts w:ascii="Calibri Light" w:eastAsia="Calibri" w:hAnsi="Calibri Light"/>
                <w:lang w:val="en-AU"/>
              </w:rPr>
            </w:pPr>
          </w:p>
          <w:p w14:paraId="3F17F2D2" w14:textId="77777777" w:rsidR="000F0CCD" w:rsidRPr="00B32710" w:rsidRDefault="000F0CCD" w:rsidP="000F0CCD">
            <w:pPr>
              <w:spacing w:after="0"/>
              <w:rPr>
                <w:rFonts w:ascii="Calibri Light" w:eastAsia="Calibri" w:hAnsi="Calibri Light"/>
                <w:lang w:val="en-AU"/>
              </w:rPr>
            </w:pPr>
          </w:p>
          <w:p w14:paraId="14CB49D8" w14:textId="77777777" w:rsidR="000F0CCD" w:rsidRPr="00B32710" w:rsidRDefault="000F0CCD" w:rsidP="000F0CCD">
            <w:pPr>
              <w:spacing w:after="0"/>
              <w:rPr>
                <w:rFonts w:ascii="Calibri Light" w:eastAsia="Calibri" w:hAnsi="Calibri Light"/>
                <w:lang w:val="en-AU"/>
              </w:rPr>
            </w:pPr>
          </w:p>
          <w:p w14:paraId="55DC97FE" w14:textId="77777777" w:rsidR="000F0CCD" w:rsidRPr="00B32710" w:rsidRDefault="000F0CCD" w:rsidP="000F0CCD">
            <w:pPr>
              <w:spacing w:after="0"/>
              <w:rPr>
                <w:rFonts w:ascii="Calibri Light" w:eastAsia="Calibri" w:hAnsi="Calibri Light"/>
                <w:lang w:val="en-AU"/>
              </w:rPr>
            </w:pPr>
          </w:p>
          <w:p w14:paraId="0ABFD1C7" w14:textId="77777777" w:rsidR="000F0CCD" w:rsidRPr="00B32710" w:rsidRDefault="000F0CCD" w:rsidP="000F0CCD">
            <w:pPr>
              <w:spacing w:after="0"/>
              <w:rPr>
                <w:rFonts w:ascii="Calibri Light" w:eastAsia="Calibri" w:hAnsi="Calibri Light"/>
                <w:lang w:val="en-AU"/>
              </w:rPr>
            </w:pPr>
          </w:p>
          <w:p w14:paraId="7BDF8559" w14:textId="77777777" w:rsidR="000F0CCD" w:rsidRPr="00B32710" w:rsidRDefault="000F0CCD" w:rsidP="000F0CCD">
            <w:pPr>
              <w:spacing w:after="0"/>
              <w:rPr>
                <w:rFonts w:ascii="Calibri Light" w:eastAsia="Calibri" w:hAnsi="Calibri Light"/>
                <w:lang w:val="en-AU"/>
              </w:rPr>
            </w:pPr>
          </w:p>
          <w:p w14:paraId="490BA12A" w14:textId="77777777" w:rsidR="000F0CCD" w:rsidRPr="00B32710" w:rsidRDefault="000F0CCD" w:rsidP="000F0CCD">
            <w:pPr>
              <w:spacing w:after="0"/>
              <w:rPr>
                <w:rFonts w:ascii="Calibri Light" w:eastAsia="Calibri" w:hAnsi="Calibri Light"/>
                <w:lang w:val="en-AU"/>
              </w:rPr>
            </w:pPr>
          </w:p>
        </w:tc>
        <w:tc>
          <w:tcPr>
            <w:tcW w:w="3402" w:type="dxa"/>
          </w:tcPr>
          <w:p w14:paraId="22E4321B"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Reading comprehension</w:t>
            </w:r>
          </w:p>
          <w:p w14:paraId="2762FA72"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Reads and comprehends texts for wide purposes using knowledge of text structures and language, and by monitoring comprehension </w:t>
            </w:r>
            <w:r w:rsidRPr="008D2011">
              <w:rPr>
                <w:rFonts w:ascii="Calibri Light" w:eastAsia="Calibri" w:hAnsi="Calibri Light"/>
                <w:b/>
                <w:bCs/>
                <w:sz w:val="20"/>
                <w:szCs w:val="20"/>
              </w:rPr>
              <w:t>EN2-RECOM-01</w:t>
            </w:r>
          </w:p>
          <w:p w14:paraId="1B2EA994" w14:textId="77777777" w:rsidR="008D2011" w:rsidRPr="008D2011" w:rsidRDefault="008D2011" w:rsidP="007A24EE">
            <w:pPr>
              <w:numPr>
                <w:ilvl w:val="0"/>
                <w:numId w:val="45"/>
              </w:numPr>
              <w:spacing w:after="0"/>
              <w:rPr>
                <w:rFonts w:ascii="Calibri Light" w:eastAsia="Calibri" w:hAnsi="Calibri Light"/>
                <w:sz w:val="20"/>
                <w:szCs w:val="20"/>
              </w:rPr>
            </w:pPr>
            <w:r w:rsidRPr="008D2011">
              <w:rPr>
                <w:rFonts w:ascii="Calibri Light" w:eastAsia="Calibri" w:hAnsi="Calibri Light"/>
                <w:sz w:val="20"/>
                <w:szCs w:val="20"/>
              </w:rPr>
              <w:t>Locate, select and retrieve relevant information from a print or digital text and consider accuracy of information presented</w:t>
            </w:r>
          </w:p>
          <w:p w14:paraId="07CB9077" w14:textId="77777777" w:rsidR="008D2011" w:rsidRPr="008D2011" w:rsidRDefault="008D2011" w:rsidP="007A24EE">
            <w:pPr>
              <w:numPr>
                <w:ilvl w:val="0"/>
                <w:numId w:val="45"/>
              </w:numPr>
              <w:spacing w:after="0"/>
              <w:rPr>
                <w:rFonts w:ascii="Calibri Light" w:eastAsia="Calibri" w:hAnsi="Calibri Light"/>
                <w:sz w:val="20"/>
                <w:szCs w:val="20"/>
              </w:rPr>
            </w:pPr>
            <w:r w:rsidRPr="008D2011">
              <w:rPr>
                <w:rFonts w:ascii="Calibri Light" w:eastAsia="Calibri" w:hAnsi="Calibri Light"/>
                <w:sz w:val="20"/>
                <w:szCs w:val="20"/>
              </w:rPr>
              <w:t>Adjust own mental model as reading presents new words and understanding</w:t>
            </w:r>
          </w:p>
          <w:p w14:paraId="53576329" w14:textId="77777777" w:rsidR="008D2011" w:rsidRPr="008D2011" w:rsidRDefault="008D2011" w:rsidP="007A24EE">
            <w:pPr>
              <w:numPr>
                <w:ilvl w:val="0"/>
                <w:numId w:val="45"/>
              </w:numPr>
              <w:spacing w:after="0"/>
              <w:rPr>
                <w:rFonts w:ascii="Calibri Light" w:eastAsia="Calibri" w:hAnsi="Calibri Light"/>
                <w:sz w:val="20"/>
                <w:szCs w:val="20"/>
              </w:rPr>
            </w:pPr>
            <w:r w:rsidRPr="008D2011">
              <w:rPr>
                <w:rFonts w:ascii="Calibri Light" w:eastAsia="Calibri" w:hAnsi="Calibri Light"/>
                <w:sz w:val="20"/>
                <w:szCs w:val="20"/>
              </w:rPr>
              <w:t>Understand that literal information can be sourced directly from a text and that inferences can be made by using multiple sources of information</w:t>
            </w:r>
          </w:p>
          <w:p w14:paraId="5A8403BE" w14:textId="77777777" w:rsidR="008D2011" w:rsidRPr="008D2011" w:rsidRDefault="008D2011" w:rsidP="007A24EE">
            <w:pPr>
              <w:numPr>
                <w:ilvl w:val="0"/>
                <w:numId w:val="45"/>
              </w:numPr>
              <w:spacing w:after="0"/>
              <w:rPr>
                <w:rFonts w:ascii="Calibri Light" w:eastAsia="Calibri" w:hAnsi="Calibri Light"/>
                <w:sz w:val="20"/>
                <w:szCs w:val="20"/>
              </w:rPr>
            </w:pPr>
            <w:r w:rsidRPr="008D2011">
              <w:rPr>
                <w:rFonts w:ascii="Calibri Light" w:eastAsia="Calibri" w:hAnsi="Calibri Light"/>
                <w:sz w:val="20"/>
                <w:szCs w:val="20"/>
              </w:rPr>
              <w:t>Link the meanings of words and phrases across consecutive sentences to support local inferencing</w:t>
            </w:r>
          </w:p>
          <w:p w14:paraId="159086CA" w14:textId="31293229" w:rsidR="008D2011" w:rsidRDefault="008D2011" w:rsidP="007A24EE">
            <w:pPr>
              <w:numPr>
                <w:ilvl w:val="0"/>
                <w:numId w:val="45"/>
              </w:numPr>
              <w:spacing w:after="0"/>
              <w:rPr>
                <w:rFonts w:ascii="Calibri Light" w:eastAsia="Calibri" w:hAnsi="Calibri Light"/>
                <w:sz w:val="20"/>
                <w:szCs w:val="20"/>
              </w:rPr>
            </w:pPr>
            <w:r w:rsidRPr="008D2011">
              <w:rPr>
                <w:rFonts w:ascii="Calibri Light" w:eastAsia="Calibri" w:hAnsi="Calibri Light"/>
                <w:sz w:val="20"/>
                <w:szCs w:val="20"/>
              </w:rPr>
              <w:t>Clarify and link the meanings of key words across a text to support global inferencing</w:t>
            </w:r>
          </w:p>
          <w:p w14:paraId="14762D9B" w14:textId="14C05D91" w:rsidR="008D2011" w:rsidRDefault="008D2011" w:rsidP="008D2011">
            <w:pPr>
              <w:spacing w:after="0"/>
              <w:rPr>
                <w:rFonts w:ascii="Calibri Light" w:eastAsia="Calibri" w:hAnsi="Calibri Light"/>
                <w:sz w:val="20"/>
                <w:szCs w:val="20"/>
              </w:rPr>
            </w:pPr>
          </w:p>
          <w:p w14:paraId="1BAB5B85"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Oral language and communication</w:t>
            </w:r>
          </w:p>
          <w:p w14:paraId="17E2C361"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Communicates with familiar audiences for social and learning purposes, by </w:t>
            </w:r>
            <w:r w:rsidRPr="008D2011">
              <w:rPr>
                <w:rFonts w:ascii="Calibri Light" w:eastAsia="Calibri" w:hAnsi="Calibri Light"/>
                <w:sz w:val="20"/>
                <w:szCs w:val="20"/>
              </w:rPr>
              <w:lastRenderedPageBreak/>
              <w:t xml:space="preserve">interacting, understanding and presenting </w:t>
            </w:r>
            <w:r w:rsidRPr="008D2011">
              <w:rPr>
                <w:rFonts w:ascii="Calibri Light" w:eastAsia="Calibri" w:hAnsi="Calibri Light"/>
                <w:b/>
                <w:bCs/>
                <w:sz w:val="20"/>
                <w:szCs w:val="20"/>
              </w:rPr>
              <w:t>EN2-OLC-01</w:t>
            </w:r>
          </w:p>
          <w:p w14:paraId="716E0D58" w14:textId="77777777" w:rsidR="008D2011" w:rsidRPr="008D2011" w:rsidRDefault="008D2011" w:rsidP="008D2011">
            <w:pPr>
              <w:numPr>
                <w:ilvl w:val="0"/>
                <w:numId w:val="7"/>
              </w:numPr>
              <w:spacing w:after="0"/>
              <w:rPr>
                <w:rFonts w:ascii="Calibri Light" w:eastAsia="Calibri" w:hAnsi="Calibri Light"/>
                <w:sz w:val="20"/>
                <w:szCs w:val="20"/>
              </w:rPr>
            </w:pPr>
            <w:r w:rsidRPr="008D2011">
              <w:rPr>
                <w:rFonts w:ascii="Calibri Light" w:eastAsia="Calibri" w:hAnsi="Calibri Light"/>
                <w:sz w:val="20"/>
                <w:szCs w:val="20"/>
              </w:rPr>
              <w:t>Contribute to discussions with peers and stay on topic, build on others' ideas and express own ideas</w:t>
            </w:r>
          </w:p>
          <w:p w14:paraId="595B1F19" w14:textId="77777777" w:rsidR="008D2011" w:rsidRPr="008D2011" w:rsidRDefault="008D2011" w:rsidP="007A24EE">
            <w:pPr>
              <w:numPr>
                <w:ilvl w:val="0"/>
                <w:numId w:val="46"/>
              </w:numPr>
              <w:spacing w:after="0"/>
              <w:rPr>
                <w:rFonts w:ascii="Calibri Light" w:eastAsia="Calibri" w:hAnsi="Calibri Light"/>
                <w:sz w:val="20"/>
                <w:szCs w:val="20"/>
              </w:rPr>
            </w:pPr>
            <w:r w:rsidRPr="008D2011">
              <w:rPr>
                <w:rFonts w:ascii="Calibri Light" w:eastAsia="Calibri" w:hAnsi="Calibri Light"/>
                <w:sz w:val="20"/>
                <w:szCs w:val="20"/>
              </w:rPr>
              <w:t>Plan and deliver spoken presentations using language and structure to suit purpose and audience</w:t>
            </w:r>
          </w:p>
          <w:p w14:paraId="17C4D63B" w14:textId="77777777" w:rsidR="008D2011" w:rsidRPr="008D2011" w:rsidRDefault="008D2011" w:rsidP="007A24EE">
            <w:pPr>
              <w:numPr>
                <w:ilvl w:val="0"/>
                <w:numId w:val="46"/>
              </w:numPr>
              <w:spacing w:after="0"/>
              <w:rPr>
                <w:rFonts w:ascii="Calibri Light" w:eastAsia="Calibri" w:hAnsi="Calibri Light"/>
                <w:sz w:val="20"/>
                <w:szCs w:val="20"/>
              </w:rPr>
            </w:pPr>
            <w:r w:rsidRPr="008D2011">
              <w:rPr>
                <w:rFonts w:ascii="Calibri Light" w:eastAsia="Calibri" w:hAnsi="Calibri Light"/>
                <w:sz w:val="20"/>
                <w:szCs w:val="20"/>
              </w:rPr>
              <w:t>Adjust volume, pace and intonation to enhance meaning when presenting and reciting</w:t>
            </w:r>
          </w:p>
          <w:p w14:paraId="5186E521" w14:textId="77777777" w:rsidR="008D2011" w:rsidRPr="008D2011" w:rsidRDefault="008D2011" w:rsidP="007A24EE">
            <w:pPr>
              <w:numPr>
                <w:ilvl w:val="0"/>
                <w:numId w:val="46"/>
              </w:numPr>
              <w:spacing w:after="0"/>
              <w:rPr>
                <w:rFonts w:ascii="Calibri Light" w:eastAsia="Calibri" w:hAnsi="Calibri Light"/>
                <w:sz w:val="20"/>
                <w:szCs w:val="20"/>
              </w:rPr>
            </w:pPr>
            <w:r w:rsidRPr="008D2011">
              <w:rPr>
                <w:rFonts w:ascii="Calibri Light" w:eastAsia="Calibri" w:hAnsi="Calibri Light"/>
                <w:sz w:val="20"/>
                <w:szCs w:val="20"/>
              </w:rPr>
              <w:t>Include multimodal features in planned and delivered presentations, to expand meaning and engage an audience</w:t>
            </w:r>
          </w:p>
          <w:p w14:paraId="4E4ACEB2" w14:textId="77777777" w:rsidR="000F0CCD" w:rsidRDefault="008D2011" w:rsidP="000F0CCD">
            <w:pPr>
              <w:numPr>
                <w:ilvl w:val="0"/>
                <w:numId w:val="46"/>
              </w:numPr>
              <w:spacing w:after="0"/>
              <w:rPr>
                <w:rFonts w:ascii="Calibri Light" w:eastAsia="Calibri" w:hAnsi="Calibri Light"/>
                <w:sz w:val="20"/>
                <w:szCs w:val="20"/>
              </w:rPr>
            </w:pPr>
            <w:r w:rsidRPr="008D2011">
              <w:rPr>
                <w:rFonts w:ascii="Calibri Light" w:eastAsia="Calibri" w:hAnsi="Calibri Light"/>
                <w:sz w:val="20"/>
                <w:szCs w:val="20"/>
              </w:rPr>
              <w:t>Reflect on and monitor own presentations according to given criteria</w:t>
            </w:r>
          </w:p>
          <w:p w14:paraId="5E32AF95" w14:textId="4A5231BC" w:rsidR="005078F8" w:rsidRPr="005078F8" w:rsidRDefault="005078F8" w:rsidP="005078F8">
            <w:pPr>
              <w:spacing w:after="0"/>
              <w:ind w:left="360"/>
              <w:rPr>
                <w:rFonts w:ascii="Calibri Light" w:eastAsia="Calibri" w:hAnsi="Calibri Light"/>
                <w:sz w:val="20"/>
                <w:szCs w:val="20"/>
              </w:rPr>
            </w:pPr>
          </w:p>
        </w:tc>
        <w:tc>
          <w:tcPr>
            <w:tcW w:w="8647" w:type="dxa"/>
          </w:tcPr>
          <w:p w14:paraId="31AF2FF0" w14:textId="1B04080B" w:rsidR="006E011B" w:rsidRPr="006E011B" w:rsidRDefault="006E011B" w:rsidP="006E011B">
            <w:pPr>
              <w:spacing w:after="0"/>
              <w:rPr>
                <w:rFonts w:ascii="Calibri Light" w:eastAsia="Calibri" w:hAnsi="Calibri Light"/>
                <w:b/>
                <w:bCs/>
                <w:lang w:val="en-AU"/>
              </w:rPr>
            </w:pPr>
            <w:r w:rsidRPr="006E011B">
              <w:rPr>
                <w:rFonts w:ascii="Calibri Light" w:eastAsia="Calibri" w:hAnsi="Calibri Light"/>
                <w:b/>
                <w:bCs/>
                <w:lang w:val="en-AU"/>
              </w:rPr>
              <w:lastRenderedPageBreak/>
              <w:t>Fun and games with language</w:t>
            </w:r>
          </w:p>
          <w:p w14:paraId="04B55807" w14:textId="77777777" w:rsidR="006E011B" w:rsidRPr="006E011B" w:rsidRDefault="006E011B" w:rsidP="006E011B">
            <w:pPr>
              <w:spacing w:after="0"/>
              <w:rPr>
                <w:rFonts w:ascii="Calibri Light" w:eastAsia="Calibri" w:hAnsi="Calibri Light"/>
                <w:lang w:val="en-AU"/>
              </w:rPr>
            </w:pPr>
          </w:p>
          <w:p w14:paraId="59F105FB" w14:textId="279E9911" w:rsidR="000F0CCD" w:rsidRDefault="006774D4"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t xml:space="preserve">Divide the class into six </w:t>
            </w:r>
            <w:r w:rsidR="007E2BC6">
              <w:rPr>
                <w:rFonts w:ascii="Calibri Light" w:eastAsia="Calibri" w:hAnsi="Calibri Light"/>
                <w:lang w:val="en-AU"/>
              </w:rPr>
              <w:t>literature circle</w:t>
            </w:r>
            <w:r>
              <w:rPr>
                <w:rFonts w:ascii="Calibri Light" w:eastAsia="Calibri" w:hAnsi="Calibri Light"/>
                <w:lang w:val="en-AU"/>
              </w:rPr>
              <w:t>s. Allocate one of the chapters to each group:</w:t>
            </w:r>
          </w:p>
          <w:p w14:paraId="463D54C7" w14:textId="0378E41A" w:rsidR="006774D4" w:rsidRDefault="006774D4"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Chapter 4: </w:t>
            </w:r>
            <w:r w:rsidR="007E2BC6">
              <w:rPr>
                <w:rFonts w:ascii="Calibri Light" w:eastAsia="Calibri" w:hAnsi="Calibri Light"/>
                <w:lang w:val="en-AU"/>
              </w:rPr>
              <w:t>‘</w:t>
            </w:r>
            <w:r>
              <w:rPr>
                <w:rFonts w:ascii="Calibri Light" w:eastAsia="Calibri" w:hAnsi="Calibri Light"/>
                <w:lang w:val="en-AU"/>
              </w:rPr>
              <w:t>Letters, letters, letters</w:t>
            </w:r>
            <w:r w:rsidR="007E2BC6">
              <w:rPr>
                <w:rFonts w:ascii="Calibri Light" w:eastAsia="Calibri" w:hAnsi="Calibri Light"/>
                <w:lang w:val="en-AU"/>
              </w:rPr>
              <w:t>’</w:t>
            </w:r>
          </w:p>
          <w:p w14:paraId="1A1FDFDA" w14:textId="39CA451C" w:rsidR="006774D4" w:rsidRDefault="006774D4"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Chapter 5: </w:t>
            </w:r>
            <w:r w:rsidR="007E2BC6">
              <w:rPr>
                <w:rFonts w:ascii="Calibri Light" w:eastAsia="Calibri" w:hAnsi="Calibri Light"/>
                <w:lang w:val="en-AU"/>
              </w:rPr>
              <w:t>‘</w:t>
            </w:r>
            <w:r>
              <w:rPr>
                <w:rFonts w:ascii="Calibri Light" w:eastAsia="Calibri" w:hAnsi="Calibri Light"/>
                <w:lang w:val="en-AU"/>
              </w:rPr>
              <w:t>Is that another Greek word?</w:t>
            </w:r>
            <w:r w:rsidR="007E2BC6">
              <w:rPr>
                <w:rFonts w:ascii="Calibri Light" w:eastAsia="Calibri" w:hAnsi="Calibri Light"/>
                <w:lang w:val="en-AU"/>
              </w:rPr>
              <w:t>’</w:t>
            </w:r>
          </w:p>
          <w:p w14:paraId="20C290B4" w14:textId="7DDB6ACC" w:rsidR="006774D4" w:rsidRDefault="006774D4"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Chapter 6: </w:t>
            </w:r>
            <w:r w:rsidR="007E2BC6">
              <w:rPr>
                <w:rFonts w:ascii="Calibri Light" w:eastAsia="Calibri" w:hAnsi="Calibri Light"/>
                <w:lang w:val="en-AU"/>
              </w:rPr>
              <w:t>‘</w:t>
            </w:r>
            <w:r>
              <w:rPr>
                <w:rFonts w:ascii="Calibri Light" w:eastAsia="Calibri" w:hAnsi="Calibri Light"/>
                <w:lang w:val="en-AU"/>
              </w:rPr>
              <w:t>Who likes playing games?</w:t>
            </w:r>
            <w:r w:rsidR="007E2BC6">
              <w:rPr>
                <w:rFonts w:ascii="Calibri Light" w:eastAsia="Calibri" w:hAnsi="Calibri Light"/>
                <w:lang w:val="en-AU"/>
              </w:rPr>
              <w:t>’</w:t>
            </w:r>
          </w:p>
          <w:p w14:paraId="3378E71A" w14:textId="2C7629BB" w:rsidR="006774D4" w:rsidRDefault="006774D4"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Chapter 7: </w:t>
            </w:r>
            <w:r w:rsidR="007E2BC6">
              <w:rPr>
                <w:rFonts w:ascii="Calibri Light" w:eastAsia="Calibri" w:hAnsi="Calibri Light"/>
                <w:lang w:val="en-AU"/>
              </w:rPr>
              <w:t>‘</w:t>
            </w:r>
            <w:r w:rsidR="00C43922">
              <w:rPr>
                <w:rFonts w:ascii="Calibri Light" w:eastAsia="Calibri" w:hAnsi="Calibri Light"/>
                <w:lang w:val="en-AU"/>
              </w:rPr>
              <w:t>Say that again!</w:t>
            </w:r>
            <w:r w:rsidR="007E2BC6">
              <w:rPr>
                <w:rFonts w:ascii="Calibri Light" w:eastAsia="Calibri" w:hAnsi="Calibri Light"/>
                <w:lang w:val="en-AU"/>
              </w:rPr>
              <w:t>’</w:t>
            </w:r>
          </w:p>
          <w:p w14:paraId="0FE1E83F" w14:textId="74665231" w:rsidR="00C43922" w:rsidRDefault="00C43922"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Chapter 8: </w:t>
            </w:r>
            <w:r w:rsidR="007E2BC6">
              <w:rPr>
                <w:rFonts w:ascii="Calibri Light" w:eastAsia="Calibri" w:hAnsi="Calibri Light"/>
                <w:lang w:val="en-AU"/>
              </w:rPr>
              <w:t>‘</w:t>
            </w:r>
            <w:r>
              <w:rPr>
                <w:rFonts w:ascii="Calibri Light" w:eastAsia="Calibri" w:hAnsi="Calibri Light"/>
                <w:lang w:val="en-AU"/>
              </w:rPr>
              <w:t>Hmm, I wonder what you’re really saying…</w:t>
            </w:r>
            <w:r w:rsidR="007E2BC6">
              <w:rPr>
                <w:rFonts w:ascii="Calibri Light" w:eastAsia="Calibri" w:hAnsi="Calibri Light"/>
                <w:lang w:val="en-AU"/>
              </w:rPr>
              <w:t>’</w:t>
            </w:r>
          </w:p>
          <w:p w14:paraId="25E6E366" w14:textId="348F8653" w:rsidR="00C43922" w:rsidRDefault="00C43922"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 xml:space="preserve">Chapter 9: </w:t>
            </w:r>
            <w:r w:rsidR="007E2BC6">
              <w:rPr>
                <w:rFonts w:ascii="Calibri Light" w:eastAsia="Calibri" w:hAnsi="Calibri Light"/>
                <w:lang w:val="en-AU"/>
              </w:rPr>
              <w:t>‘</w:t>
            </w:r>
            <w:r>
              <w:rPr>
                <w:rFonts w:ascii="Calibri Light" w:eastAsia="Calibri" w:hAnsi="Calibri Light"/>
                <w:lang w:val="en-AU"/>
              </w:rPr>
              <w:t>Is that a real person?</w:t>
            </w:r>
            <w:r w:rsidR="007E2BC6">
              <w:rPr>
                <w:rFonts w:ascii="Calibri Light" w:eastAsia="Calibri" w:hAnsi="Calibri Light"/>
                <w:lang w:val="en-AU"/>
              </w:rPr>
              <w:t>’</w:t>
            </w:r>
          </w:p>
          <w:p w14:paraId="7A867DF7" w14:textId="77777777" w:rsidR="00C43922" w:rsidRDefault="00C43922" w:rsidP="00C43922">
            <w:pPr>
              <w:spacing w:after="0"/>
              <w:rPr>
                <w:rFonts w:ascii="Calibri Light" w:eastAsia="Calibri" w:hAnsi="Calibri Light"/>
                <w:lang w:val="en-AU"/>
              </w:rPr>
            </w:pPr>
          </w:p>
          <w:p w14:paraId="28813859" w14:textId="4A226193" w:rsidR="006D49FE" w:rsidRDefault="00C43922" w:rsidP="007A24EE">
            <w:pPr>
              <w:pStyle w:val="ListParagraph"/>
              <w:numPr>
                <w:ilvl w:val="0"/>
                <w:numId w:val="32"/>
              </w:numPr>
              <w:spacing w:after="0"/>
              <w:rPr>
                <w:rFonts w:ascii="Calibri Light" w:eastAsia="Calibri" w:hAnsi="Calibri Light"/>
                <w:lang w:val="en-AU"/>
              </w:rPr>
            </w:pPr>
            <w:r>
              <w:rPr>
                <w:rFonts w:ascii="Calibri Light" w:eastAsia="Calibri" w:hAnsi="Calibri Light"/>
                <w:lang w:val="en-AU"/>
              </w:rPr>
              <w:t xml:space="preserve">Ask each group to read the allocated chapter – aloud or quietly. </w:t>
            </w:r>
            <w:r w:rsidR="007E2BC6">
              <w:rPr>
                <w:rFonts w:ascii="Calibri Light" w:eastAsia="Calibri" w:hAnsi="Calibri Light"/>
                <w:lang w:val="en-AU"/>
              </w:rPr>
              <w:t xml:space="preserve">Each group talks about what was interesting in that chapter, then </w:t>
            </w:r>
            <w:r>
              <w:rPr>
                <w:rFonts w:ascii="Calibri Light" w:eastAsia="Calibri" w:hAnsi="Calibri Light"/>
                <w:lang w:val="en-AU"/>
              </w:rPr>
              <w:t>prepare</w:t>
            </w:r>
            <w:r w:rsidR="007E2BC6">
              <w:rPr>
                <w:rFonts w:ascii="Calibri Light" w:eastAsia="Calibri" w:hAnsi="Calibri Light"/>
                <w:lang w:val="en-AU"/>
              </w:rPr>
              <w:t>s</w:t>
            </w:r>
            <w:r>
              <w:rPr>
                <w:rFonts w:ascii="Calibri Light" w:eastAsia="Calibri" w:hAnsi="Calibri Light"/>
                <w:lang w:val="en-AU"/>
              </w:rPr>
              <w:t xml:space="preserve"> a </w:t>
            </w:r>
            <w:r w:rsidR="003869D4">
              <w:rPr>
                <w:rFonts w:ascii="Calibri Light" w:eastAsia="Calibri" w:hAnsi="Calibri Light"/>
                <w:lang w:val="en-AU"/>
              </w:rPr>
              <w:t>four-</w:t>
            </w:r>
            <w:r>
              <w:rPr>
                <w:rFonts w:ascii="Calibri Light" w:eastAsia="Calibri" w:hAnsi="Calibri Light"/>
                <w:lang w:val="en-AU"/>
              </w:rPr>
              <w:t xml:space="preserve">slide presentation </w:t>
            </w:r>
            <w:r w:rsidR="003869D4">
              <w:rPr>
                <w:rFonts w:ascii="Calibri Light" w:eastAsia="Calibri" w:hAnsi="Calibri Light"/>
                <w:lang w:val="en-AU"/>
              </w:rPr>
              <w:t>featuring the title of the chapter and</w:t>
            </w:r>
            <w:r>
              <w:rPr>
                <w:rFonts w:ascii="Calibri Light" w:eastAsia="Calibri" w:hAnsi="Calibri Light"/>
                <w:lang w:val="en-AU"/>
              </w:rPr>
              <w:t xml:space="preserve"> </w:t>
            </w:r>
            <w:r w:rsidR="003869D4">
              <w:rPr>
                <w:rFonts w:ascii="Calibri Light" w:eastAsia="Calibri" w:hAnsi="Calibri Light"/>
                <w:lang w:val="en-AU"/>
              </w:rPr>
              <w:t xml:space="preserve">the </w:t>
            </w:r>
            <w:r>
              <w:rPr>
                <w:rFonts w:ascii="Calibri Light" w:eastAsia="Calibri" w:hAnsi="Calibri Light"/>
                <w:lang w:val="en-AU"/>
              </w:rPr>
              <w:t>three most interesting things they learned in that chapter</w:t>
            </w:r>
            <w:r w:rsidR="003869D4">
              <w:rPr>
                <w:rFonts w:ascii="Calibri Light" w:eastAsia="Calibri" w:hAnsi="Calibri Light"/>
                <w:lang w:val="en-AU"/>
              </w:rPr>
              <w:t xml:space="preserve">. Add a relevant picture or graphic to each slide. </w:t>
            </w:r>
            <w:r w:rsidR="006D49FE">
              <w:rPr>
                <w:rFonts w:ascii="Calibri Light" w:eastAsia="Calibri" w:hAnsi="Calibri Light"/>
                <w:lang w:val="en-AU"/>
              </w:rPr>
              <w:t>In a 10</w:t>
            </w:r>
            <w:r w:rsidR="008D2011">
              <w:rPr>
                <w:rFonts w:ascii="Calibri Light" w:eastAsia="Calibri" w:hAnsi="Calibri Light"/>
                <w:lang w:val="en-AU"/>
              </w:rPr>
              <w:t>-</w:t>
            </w:r>
            <w:r w:rsidR="006D49FE">
              <w:rPr>
                <w:rFonts w:ascii="Calibri Light" w:eastAsia="Calibri" w:hAnsi="Calibri Light"/>
                <w:lang w:val="en-AU"/>
              </w:rPr>
              <w:t>minute presentation to the rest of the class, each group should:</w:t>
            </w:r>
          </w:p>
          <w:p w14:paraId="3D985B27" w14:textId="77777777" w:rsidR="006D49FE" w:rsidRDefault="006D49FE"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p</w:t>
            </w:r>
            <w:r w:rsidR="003869D4" w:rsidRPr="006D49FE">
              <w:rPr>
                <w:rFonts w:ascii="Calibri Light" w:eastAsia="Calibri" w:hAnsi="Calibri Light"/>
                <w:lang w:val="en-AU"/>
              </w:rPr>
              <w:t>resent</w:t>
            </w:r>
            <w:r>
              <w:rPr>
                <w:rFonts w:ascii="Calibri Light" w:eastAsia="Calibri" w:hAnsi="Calibri Light"/>
                <w:lang w:val="en-AU"/>
              </w:rPr>
              <w:t xml:space="preserve"> </w:t>
            </w:r>
            <w:r w:rsidR="003869D4" w:rsidRPr="006D49FE">
              <w:rPr>
                <w:rFonts w:ascii="Calibri Light" w:eastAsia="Calibri" w:hAnsi="Calibri Light"/>
                <w:lang w:val="en-AU"/>
              </w:rPr>
              <w:t>its slideshow</w:t>
            </w:r>
          </w:p>
          <w:p w14:paraId="11072494" w14:textId="606769BE" w:rsidR="006D49FE" w:rsidRDefault="003869D4" w:rsidP="007A24EE">
            <w:pPr>
              <w:pStyle w:val="ListParagraph"/>
              <w:numPr>
                <w:ilvl w:val="1"/>
                <w:numId w:val="32"/>
              </w:numPr>
              <w:spacing w:after="0"/>
              <w:rPr>
                <w:rFonts w:ascii="Calibri Light" w:eastAsia="Calibri" w:hAnsi="Calibri Light"/>
                <w:lang w:val="en-AU"/>
              </w:rPr>
            </w:pPr>
            <w:r w:rsidRPr="006D49FE">
              <w:rPr>
                <w:rFonts w:ascii="Calibri Light" w:eastAsia="Calibri" w:hAnsi="Calibri Light"/>
                <w:lang w:val="en-AU"/>
              </w:rPr>
              <w:t>lead the class in a</w:t>
            </w:r>
            <w:r w:rsidR="006D49FE">
              <w:rPr>
                <w:rFonts w:ascii="Calibri Light" w:eastAsia="Calibri" w:hAnsi="Calibri Light"/>
                <w:lang w:val="en-AU"/>
              </w:rPr>
              <w:t xml:space="preserve"> fun language</w:t>
            </w:r>
            <w:r w:rsidRPr="006D49FE">
              <w:rPr>
                <w:rFonts w:ascii="Calibri Light" w:eastAsia="Calibri" w:hAnsi="Calibri Light"/>
                <w:lang w:val="en-AU"/>
              </w:rPr>
              <w:t xml:space="preserve"> activity suggested in the chapter</w:t>
            </w:r>
          </w:p>
          <w:p w14:paraId="65BB3648" w14:textId="63834DB2" w:rsidR="006D49FE" w:rsidRDefault="006D49FE" w:rsidP="007A24EE">
            <w:pPr>
              <w:pStyle w:val="ListParagraph"/>
              <w:numPr>
                <w:ilvl w:val="1"/>
                <w:numId w:val="32"/>
              </w:numPr>
              <w:spacing w:after="0"/>
              <w:rPr>
                <w:rFonts w:ascii="Calibri Light" w:eastAsia="Calibri" w:hAnsi="Calibri Light"/>
                <w:lang w:val="en-AU"/>
              </w:rPr>
            </w:pPr>
            <w:r>
              <w:rPr>
                <w:rFonts w:ascii="Calibri Light" w:eastAsia="Calibri" w:hAnsi="Calibri Light"/>
                <w:lang w:val="en-AU"/>
              </w:rPr>
              <w:t>share its solution to the decoding puzzle at the end of the chapter</w:t>
            </w:r>
            <w:r w:rsidR="007E2BC6">
              <w:rPr>
                <w:rFonts w:ascii="Calibri Light" w:eastAsia="Calibri" w:hAnsi="Calibri Light"/>
                <w:lang w:val="en-AU"/>
              </w:rPr>
              <w:t>.</w:t>
            </w:r>
          </w:p>
          <w:p w14:paraId="71B3E38E" w14:textId="77777777" w:rsidR="00D771E3" w:rsidRDefault="00D771E3" w:rsidP="00D23F19">
            <w:pPr>
              <w:spacing w:after="0"/>
              <w:rPr>
                <w:rFonts w:ascii="Calibri Light" w:eastAsia="Calibri" w:hAnsi="Calibri Light"/>
                <w:lang w:val="en-AU"/>
              </w:rPr>
            </w:pPr>
          </w:p>
          <w:p w14:paraId="104E080D" w14:textId="77777777" w:rsidR="00E54A2F" w:rsidRPr="00E54A2F" w:rsidRDefault="00E54A2F" w:rsidP="00E54A2F">
            <w:pPr>
              <w:pStyle w:val="ListParagraph"/>
              <w:numPr>
                <w:ilvl w:val="0"/>
                <w:numId w:val="25"/>
              </w:numPr>
              <w:rPr>
                <w:rFonts w:ascii="Calibri Light" w:eastAsia="Calibri" w:hAnsi="Calibri Light"/>
                <w:lang w:val="en-AU"/>
              </w:rPr>
            </w:pPr>
            <w:r w:rsidRPr="00E54A2F">
              <w:rPr>
                <w:rFonts w:ascii="Calibri Light" w:eastAsia="Calibri" w:hAnsi="Calibri Light"/>
                <w:lang w:val="en-AU"/>
              </w:rPr>
              <w:t>More able readers should be encouraged to read all six chapters, not just the one they were allocated in the group work.</w:t>
            </w:r>
          </w:p>
          <w:p w14:paraId="5986D379" w14:textId="53C96EFE" w:rsidR="00E54A2F" w:rsidRPr="00E54A2F" w:rsidRDefault="00E54A2F" w:rsidP="00E54A2F">
            <w:pPr>
              <w:pStyle w:val="ListParagraph"/>
              <w:numPr>
                <w:ilvl w:val="0"/>
                <w:numId w:val="0"/>
              </w:numPr>
              <w:spacing w:after="0"/>
              <w:ind w:left="360"/>
              <w:rPr>
                <w:rFonts w:ascii="Calibri Light" w:eastAsia="Calibri" w:hAnsi="Calibri Light"/>
                <w:lang w:val="en-AU"/>
              </w:rPr>
            </w:pPr>
          </w:p>
        </w:tc>
        <w:tc>
          <w:tcPr>
            <w:tcW w:w="1814" w:type="dxa"/>
          </w:tcPr>
          <w:p w14:paraId="3D6764F9" w14:textId="77777777" w:rsidR="00D23F19" w:rsidRDefault="00D23F19" w:rsidP="000F0CCD">
            <w:pPr>
              <w:spacing w:after="0"/>
              <w:rPr>
                <w:rFonts w:ascii="Calibri Light" w:eastAsia="Calibri" w:hAnsi="Calibri Light"/>
                <w:sz w:val="22"/>
                <w:szCs w:val="22"/>
                <w:lang w:val="en-AU"/>
              </w:rPr>
            </w:pPr>
          </w:p>
          <w:p w14:paraId="246BBBD3" w14:textId="1ABC1B13" w:rsidR="00D23F19" w:rsidRPr="00B32710" w:rsidRDefault="00D23F19" w:rsidP="00E54A2F">
            <w:pPr>
              <w:spacing w:after="0"/>
              <w:rPr>
                <w:rFonts w:ascii="Calibri Light" w:eastAsia="Calibri" w:hAnsi="Calibri Light"/>
                <w:lang w:val="en-AU"/>
              </w:rPr>
            </w:pPr>
          </w:p>
        </w:tc>
      </w:tr>
      <w:tr w:rsidR="00F0599B" w:rsidRPr="00B32710" w14:paraId="5A05945A" w14:textId="77777777" w:rsidTr="00E54A2F">
        <w:tc>
          <w:tcPr>
            <w:tcW w:w="880" w:type="dxa"/>
          </w:tcPr>
          <w:p w14:paraId="379A2287" w14:textId="7D05577F" w:rsidR="000F0CCD" w:rsidRPr="00B32710" w:rsidRDefault="00FB1114" w:rsidP="000F0CCD">
            <w:pPr>
              <w:spacing w:after="0"/>
              <w:rPr>
                <w:rFonts w:ascii="Calibri Light" w:eastAsia="Calibri" w:hAnsi="Calibri Light"/>
                <w:lang w:val="en-AU"/>
              </w:rPr>
            </w:pPr>
            <w:r>
              <w:rPr>
                <w:rFonts w:ascii="Calibri Light" w:eastAsia="Calibri" w:hAnsi="Calibri Light"/>
                <w:lang w:val="en-AU"/>
              </w:rPr>
              <w:t>6</w:t>
            </w:r>
          </w:p>
          <w:p w14:paraId="2F2B6D4F" w14:textId="77777777" w:rsidR="000F0CCD" w:rsidRPr="00B32710" w:rsidRDefault="000F0CCD" w:rsidP="000F0CCD">
            <w:pPr>
              <w:spacing w:after="0"/>
              <w:rPr>
                <w:rFonts w:ascii="Calibri Light" w:eastAsia="Calibri" w:hAnsi="Calibri Light"/>
                <w:lang w:val="en-AU"/>
              </w:rPr>
            </w:pPr>
          </w:p>
          <w:p w14:paraId="300D487E" w14:textId="77777777" w:rsidR="000F0CCD" w:rsidRPr="00B32710" w:rsidRDefault="000F0CCD" w:rsidP="000F0CCD">
            <w:pPr>
              <w:spacing w:after="0"/>
              <w:rPr>
                <w:rFonts w:ascii="Calibri Light" w:eastAsia="Calibri" w:hAnsi="Calibri Light"/>
                <w:lang w:val="en-AU"/>
              </w:rPr>
            </w:pPr>
          </w:p>
          <w:p w14:paraId="08A2C69E" w14:textId="77777777" w:rsidR="000F0CCD" w:rsidRPr="00B32710" w:rsidRDefault="000F0CCD" w:rsidP="000F0CCD">
            <w:pPr>
              <w:spacing w:after="0"/>
              <w:rPr>
                <w:rFonts w:ascii="Calibri Light" w:eastAsia="Calibri" w:hAnsi="Calibri Light"/>
                <w:lang w:val="en-AU"/>
              </w:rPr>
            </w:pPr>
          </w:p>
          <w:p w14:paraId="67AA61C1" w14:textId="77777777" w:rsidR="000F0CCD" w:rsidRPr="00B32710" w:rsidRDefault="000F0CCD" w:rsidP="000F0CCD">
            <w:pPr>
              <w:spacing w:after="0"/>
              <w:rPr>
                <w:rFonts w:ascii="Calibri Light" w:eastAsia="Calibri" w:hAnsi="Calibri Light"/>
                <w:lang w:val="en-AU"/>
              </w:rPr>
            </w:pPr>
          </w:p>
          <w:p w14:paraId="0E751876" w14:textId="77777777" w:rsidR="000F0CCD" w:rsidRPr="00B32710" w:rsidRDefault="000F0CCD" w:rsidP="000F0CCD">
            <w:pPr>
              <w:spacing w:after="0"/>
              <w:rPr>
                <w:rFonts w:ascii="Calibri Light" w:eastAsia="Calibri" w:hAnsi="Calibri Light"/>
                <w:lang w:val="en-AU"/>
              </w:rPr>
            </w:pPr>
          </w:p>
          <w:p w14:paraId="3D381732" w14:textId="77777777" w:rsidR="000F0CCD" w:rsidRPr="00B32710" w:rsidRDefault="000F0CCD" w:rsidP="000F0CCD">
            <w:pPr>
              <w:spacing w:after="0"/>
              <w:rPr>
                <w:rFonts w:ascii="Calibri Light" w:eastAsia="Calibri" w:hAnsi="Calibri Light"/>
                <w:lang w:val="en-AU"/>
              </w:rPr>
            </w:pPr>
          </w:p>
          <w:p w14:paraId="2BDEB913" w14:textId="77777777" w:rsidR="000F0CCD" w:rsidRPr="00B32710" w:rsidRDefault="000F0CCD" w:rsidP="000F0CCD">
            <w:pPr>
              <w:spacing w:after="0"/>
              <w:rPr>
                <w:rFonts w:ascii="Calibri Light" w:eastAsia="Calibri" w:hAnsi="Calibri Light"/>
                <w:lang w:val="en-AU"/>
              </w:rPr>
            </w:pPr>
          </w:p>
          <w:p w14:paraId="1A6ED490" w14:textId="77777777" w:rsidR="000F0CCD" w:rsidRPr="00B32710" w:rsidRDefault="000F0CCD" w:rsidP="000F0CCD">
            <w:pPr>
              <w:spacing w:after="0"/>
              <w:rPr>
                <w:rFonts w:ascii="Calibri Light" w:eastAsia="Calibri" w:hAnsi="Calibri Light"/>
                <w:lang w:val="en-AU"/>
              </w:rPr>
            </w:pPr>
          </w:p>
        </w:tc>
        <w:tc>
          <w:tcPr>
            <w:tcW w:w="3402" w:type="dxa"/>
          </w:tcPr>
          <w:p w14:paraId="7ADA8F69" w14:textId="77777777" w:rsidR="008D2011" w:rsidRPr="008D2011" w:rsidRDefault="008D2011" w:rsidP="008D2011">
            <w:pPr>
              <w:spacing w:after="0"/>
              <w:rPr>
                <w:rFonts w:asciiTheme="minorHAnsi" w:eastAsia="Calibri" w:hAnsiTheme="minorHAnsi" w:cstheme="minorHAnsi"/>
                <w:b/>
                <w:bCs/>
                <w:sz w:val="20"/>
                <w:szCs w:val="20"/>
              </w:rPr>
            </w:pPr>
            <w:r w:rsidRPr="008D2011">
              <w:rPr>
                <w:rFonts w:asciiTheme="minorHAnsi" w:eastAsia="Calibri" w:hAnsiTheme="minorHAnsi" w:cstheme="minorHAnsi"/>
                <w:b/>
                <w:bCs/>
                <w:sz w:val="20"/>
                <w:szCs w:val="20"/>
              </w:rPr>
              <w:t>Oral language and communication</w:t>
            </w:r>
          </w:p>
          <w:p w14:paraId="2DBCA65C" w14:textId="77777777" w:rsidR="008D2011" w:rsidRPr="008D2011" w:rsidRDefault="008D2011" w:rsidP="008D2011">
            <w:p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 xml:space="preserve">Communicates with familiar audiences for social and learning purposes, by interacting, understanding and presenting </w:t>
            </w:r>
            <w:r w:rsidRPr="008D2011">
              <w:rPr>
                <w:rFonts w:asciiTheme="minorHAnsi" w:eastAsia="Calibri" w:hAnsiTheme="minorHAnsi" w:cstheme="minorHAnsi"/>
                <w:b/>
                <w:bCs/>
                <w:sz w:val="20"/>
                <w:szCs w:val="20"/>
              </w:rPr>
              <w:t>EN2-OLC-01</w:t>
            </w:r>
          </w:p>
          <w:p w14:paraId="3946E187" w14:textId="77777777" w:rsidR="008D2011" w:rsidRPr="008D2011" w:rsidRDefault="008D2011" w:rsidP="008D2011">
            <w:pPr>
              <w:numPr>
                <w:ilvl w:val="0"/>
                <w:numId w:val="7"/>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Contribute to discussions with peers and stay on topic, build on others' ideas and express own ideas</w:t>
            </w:r>
          </w:p>
          <w:p w14:paraId="64B8E7A5" w14:textId="77777777" w:rsidR="008D2011" w:rsidRPr="008D2011" w:rsidRDefault="008D2011" w:rsidP="007A24EE">
            <w:pPr>
              <w:numPr>
                <w:ilvl w:val="0"/>
                <w:numId w:val="46"/>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Pose and respond to specific questions to clarify or follow up on information</w:t>
            </w:r>
          </w:p>
          <w:p w14:paraId="249B9D94" w14:textId="77777777" w:rsidR="008D2011" w:rsidRPr="008D2011" w:rsidRDefault="008D2011" w:rsidP="007A24EE">
            <w:pPr>
              <w:numPr>
                <w:ilvl w:val="0"/>
                <w:numId w:val="46"/>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lastRenderedPageBreak/>
              <w:t>Listen actively to identify spoken information, acknowledging the value of others’ contributions</w:t>
            </w:r>
          </w:p>
          <w:p w14:paraId="6AC8C0F7" w14:textId="77777777" w:rsidR="008D2011" w:rsidRPr="008D2011" w:rsidRDefault="008D2011" w:rsidP="007A24EE">
            <w:pPr>
              <w:numPr>
                <w:ilvl w:val="0"/>
                <w:numId w:val="46"/>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Make notes when listening to spoken texts, asking questions to clarify or follow up on information and seeking assistance if required</w:t>
            </w:r>
          </w:p>
          <w:p w14:paraId="32DF8650" w14:textId="77777777" w:rsidR="008D2011" w:rsidRPr="008D2011" w:rsidRDefault="008D2011" w:rsidP="007A24EE">
            <w:pPr>
              <w:numPr>
                <w:ilvl w:val="0"/>
                <w:numId w:val="46"/>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Identify the evidence a speaker provides to support a particular point of view</w:t>
            </w:r>
          </w:p>
          <w:p w14:paraId="48DACBDE" w14:textId="77777777" w:rsidR="008D2011" w:rsidRPr="008D2011" w:rsidRDefault="008D2011" w:rsidP="008D2011">
            <w:pPr>
              <w:spacing w:after="0"/>
              <w:rPr>
                <w:rFonts w:asciiTheme="minorHAnsi" w:eastAsia="Calibri" w:hAnsiTheme="minorHAnsi" w:cstheme="minorHAnsi"/>
                <w:b/>
                <w:bCs/>
                <w:sz w:val="20"/>
                <w:szCs w:val="20"/>
              </w:rPr>
            </w:pPr>
          </w:p>
          <w:p w14:paraId="42B5CC7E" w14:textId="4737F5BA" w:rsidR="008D2011" w:rsidRPr="008D2011" w:rsidRDefault="008D2011" w:rsidP="008D2011">
            <w:pPr>
              <w:spacing w:after="0"/>
              <w:rPr>
                <w:rFonts w:asciiTheme="minorHAnsi" w:eastAsia="Calibri" w:hAnsiTheme="minorHAnsi" w:cstheme="minorHAnsi"/>
                <w:b/>
                <w:bCs/>
                <w:sz w:val="20"/>
                <w:szCs w:val="20"/>
              </w:rPr>
            </w:pPr>
            <w:r w:rsidRPr="008D2011">
              <w:rPr>
                <w:rFonts w:asciiTheme="minorHAnsi" w:eastAsia="Calibri" w:hAnsiTheme="minorHAnsi" w:cstheme="minorHAnsi"/>
                <w:b/>
                <w:bCs/>
                <w:sz w:val="20"/>
                <w:szCs w:val="20"/>
              </w:rPr>
              <w:t>Reading comprehension</w:t>
            </w:r>
          </w:p>
          <w:p w14:paraId="5372CF25" w14:textId="77777777" w:rsidR="008D2011" w:rsidRPr="008D2011" w:rsidRDefault="008D2011" w:rsidP="008D2011">
            <w:p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 xml:space="preserve">Reads and comprehends texts for wide purposes using knowledge of text structures and language, and by monitoring comprehension </w:t>
            </w:r>
            <w:r w:rsidRPr="008D2011">
              <w:rPr>
                <w:rFonts w:asciiTheme="minorHAnsi" w:eastAsia="Calibri" w:hAnsiTheme="minorHAnsi" w:cstheme="minorHAnsi"/>
                <w:b/>
                <w:bCs/>
                <w:sz w:val="20"/>
                <w:szCs w:val="20"/>
              </w:rPr>
              <w:t>EN2-RECOM-01</w:t>
            </w:r>
          </w:p>
          <w:p w14:paraId="7681A251" w14:textId="77777777" w:rsidR="008D2011" w:rsidRPr="008D2011" w:rsidRDefault="008D2011" w:rsidP="007A24EE">
            <w:pPr>
              <w:numPr>
                <w:ilvl w:val="0"/>
                <w:numId w:val="45"/>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Locate, select and retrieve relevant information from a print or digital text and consider accuracy of information presented</w:t>
            </w:r>
          </w:p>
          <w:p w14:paraId="4D95B2C1" w14:textId="77777777" w:rsidR="008D2011" w:rsidRPr="008D2011" w:rsidRDefault="008D2011" w:rsidP="007A24EE">
            <w:pPr>
              <w:numPr>
                <w:ilvl w:val="0"/>
                <w:numId w:val="45"/>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Adjust own mental model as reading presents new words and understanding</w:t>
            </w:r>
          </w:p>
          <w:p w14:paraId="02F7702E" w14:textId="77777777" w:rsidR="008D2011" w:rsidRPr="008D2011" w:rsidRDefault="008D2011" w:rsidP="007A24EE">
            <w:pPr>
              <w:numPr>
                <w:ilvl w:val="0"/>
                <w:numId w:val="45"/>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Use key words from a text to visualise events, characters and settings when making inferences and confirming predictions</w:t>
            </w:r>
          </w:p>
          <w:p w14:paraId="699754EC" w14:textId="77777777" w:rsidR="008D2011" w:rsidRPr="008D2011" w:rsidRDefault="008D2011" w:rsidP="007A24EE">
            <w:pPr>
              <w:numPr>
                <w:ilvl w:val="0"/>
                <w:numId w:val="45"/>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Understand that literal information can be sourced directly from a text and that inferences can be made by using multiple sources of information</w:t>
            </w:r>
          </w:p>
          <w:p w14:paraId="6DA1D520" w14:textId="77777777" w:rsidR="008D2011" w:rsidRPr="008D2011" w:rsidRDefault="008D2011" w:rsidP="007A24EE">
            <w:pPr>
              <w:numPr>
                <w:ilvl w:val="0"/>
                <w:numId w:val="45"/>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lastRenderedPageBreak/>
              <w:t>Link the meanings of words and phrases across consecutive sentences to support local inferencing</w:t>
            </w:r>
          </w:p>
          <w:p w14:paraId="747A12F9" w14:textId="2A2F21F9" w:rsidR="008D2011" w:rsidRPr="008D2011" w:rsidRDefault="008D2011" w:rsidP="007A24EE">
            <w:pPr>
              <w:numPr>
                <w:ilvl w:val="0"/>
                <w:numId w:val="45"/>
              </w:numPr>
              <w:spacing w:after="0"/>
              <w:rPr>
                <w:rFonts w:asciiTheme="minorHAnsi" w:eastAsia="Calibri" w:hAnsiTheme="minorHAnsi" w:cstheme="minorHAnsi"/>
                <w:sz w:val="20"/>
                <w:szCs w:val="20"/>
              </w:rPr>
            </w:pPr>
            <w:r w:rsidRPr="008D2011">
              <w:rPr>
                <w:rFonts w:asciiTheme="minorHAnsi" w:eastAsia="Calibri" w:hAnsiTheme="minorHAnsi" w:cstheme="minorHAnsi"/>
                <w:sz w:val="20"/>
                <w:szCs w:val="20"/>
              </w:rPr>
              <w:t>Clarify and link the meanings of key words across a text to support global inferencing</w:t>
            </w:r>
          </w:p>
          <w:p w14:paraId="6D37293E" w14:textId="78361CEA" w:rsidR="008D2011" w:rsidRPr="008D2011" w:rsidRDefault="008D2011" w:rsidP="008D2011">
            <w:pPr>
              <w:spacing w:after="0"/>
              <w:rPr>
                <w:rFonts w:asciiTheme="minorHAnsi" w:eastAsia="Calibri" w:hAnsiTheme="minorHAnsi" w:cstheme="minorHAnsi"/>
                <w:sz w:val="20"/>
                <w:szCs w:val="20"/>
              </w:rPr>
            </w:pPr>
          </w:p>
          <w:p w14:paraId="1062DA28" w14:textId="77777777" w:rsidR="008D2011" w:rsidRPr="00892C2D" w:rsidRDefault="008D2011" w:rsidP="008D2011">
            <w:pPr>
              <w:spacing w:after="0"/>
              <w:rPr>
                <w:rFonts w:asciiTheme="minorHAnsi" w:eastAsia="Calibri" w:hAnsiTheme="minorHAnsi" w:cstheme="minorHAnsi"/>
                <w:sz w:val="20"/>
                <w:szCs w:val="20"/>
              </w:rPr>
            </w:pPr>
            <w:r w:rsidRPr="00892C2D">
              <w:rPr>
                <w:rFonts w:asciiTheme="minorHAnsi" w:eastAsia="Calibri" w:hAnsiTheme="minorHAnsi" w:cstheme="minorHAnsi"/>
                <w:b/>
                <w:sz w:val="20"/>
                <w:szCs w:val="20"/>
              </w:rPr>
              <w:t>Creating written texts</w:t>
            </w:r>
            <w:r w:rsidRPr="00892C2D">
              <w:rPr>
                <w:rFonts w:asciiTheme="minorHAnsi" w:eastAsia="Calibri" w:hAnsiTheme="minorHAnsi" w:cstheme="minorHAnsi"/>
                <w:sz w:val="20"/>
                <w:szCs w:val="20"/>
              </w:rPr>
              <w:t xml:space="preserve"> </w:t>
            </w:r>
          </w:p>
          <w:p w14:paraId="1FF7930F" w14:textId="361D4324" w:rsidR="008D2011" w:rsidRPr="008D2011" w:rsidRDefault="008D2011" w:rsidP="008D2011">
            <w:pPr>
              <w:spacing w:after="0"/>
              <w:rPr>
                <w:rFonts w:asciiTheme="minorHAnsi" w:hAnsiTheme="minorHAnsi" w:cstheme="minorHAnsi"/>
                <w:b/>
                <w:bCs/>
                <w:sz w:val="20"/>
                <w:szCs w:val="20"/>
              </w:rPr>
            </w:pPr>
            <w:r w:rsidRPr="008D2011">
              <w:rPr>
                <w:rFonts w:asciiTheme="minorHAnsi" w:hAnsiTheme="minorHAnsi" w:cstheme="minorHAnsi"/>
                <w:sz w:val="20"/>
                <w:szCs w:val="20"/>
              </w:rPr>
              <w:t xml:space="preserve">Plans, creates and revises written texts for persuasive purposes, using text features, sentence-level grammar, punctuation and word-level language for a target audience </w:t>
            </w:r>
            <w:r w:rsidRPr="008D2011">
              <w:rPr>
                <w:rFonts w:asciiTheme="minorHAnsi" w:hAnsiTheme="minorHAnsi" w:cstheme="minorHAnsi"/>
                <w:b/>
                <w:bCs/>
                <w:sz w:val="20"/>
                <w:szCs w:val="20"/>
              </w:rPr>
              <w:t>EN2-CWT-03</w:t>
            </w:r>
          </w:p>
          <w:p w14:paraId="38758110" w14:textId="77777777" w:rsidR="008D2011" w:rsidRPr="008D2011" w:rsidRDefault="008D2011" w:rsidP="007A24EE">
            <w:pPr>
              <w:numPr>
                <w:ilvl w:val="0"/>
                <w:numId w:val="37"/>
              </w:numPr>
              <w:spacing w:after="0"/>
              <w:rPr>
                <w:rFonts w:asciiTheme="minorHAnsi" w:hAnsiTheme="minorHAnsi" w:cstheme="minorHAnsi"/>
                <w:sz w:val="20"/>
                <w:szCs w:val="20"/>
              </w:rPr>
            </w:pPr>
            <w:r w:rsidRPr="008D2011">
              <w:rPr>
                <w:rFonts w:asciiTheme="minorHAnsi" w:hAnsiTheme="minorHAnsi" w:cstheme="minorHAnsi"/>
                <w:sz w:val="20"/>
                <w:szCs w:val="20"/>
              </w:rPr>
              <w:t>Create written texts that argue a viewpoint using rhetorical devices to persuade an audience</w:t>
            </w:r>
          </w:p>
          <w:p w14:paraId="495FCE37" w14:textId="77777777" w:rsidR="008D2011" w:rsidRPr="008D2011" w:rsidRDefault="008D2011" w:rsidP="007A24EE">
            <w:pPr>
              <w:numPr>
                <w:ilvl w:val="0"/>
                <w:numId w:val="37"/>
              </w:numPr>
              <w:spacing w:after="0"/>
              <w:rPr>
                <w:rFonts w:asciiTheme="minorHAnsi" w:hAnsiTheme="minorHAnsi" w:cstheme="minorHAnsi"/>
                <w:sz w:val="20"/>
                <w:szCs w:val="20"/>
              </w:rPr>
            </w:pPr>
            <w:r w:rsidRPr="008D2011">
              <w:rPr>
                <w:rFonts w:asciiTheme="minorHAnsi" w:hAnsiTheme="minorHAnsi" w:cstheme="minorHAnsi"/>
                <w:sz w:val="20"/>
                <w:szCs w:val="20"/>
              </w:rPr>
              <w:t>Use facts or opinions to reinforce a viewpoint</w:t>
            </w:r>
          </w:p>
          <w:p w14:paraId="08519054" w14:textId="77777777" w:rsidR="008D2011" w:rsidRPr="008D2011" w:rsidRDefault="008D2011" w:rsidP="008D2011">
            <w:pPr>
              <w:numPr>
                <w:ilvl w:val="0"/>
                <w:numId w:val="15"/>
              </w:numPr>
              <w:spacing w:after="0"/>
              <w:ind w:left="357" w:hanging="357"/>
              <w:rPr>
                <w:rFonts w:asciiTheme="minorHAnsi" w:hAnsiTheme="minorHAnsi" w:cstheme="minorHAnsi"/>
                <w:sz w:val="20"/>
                <w:szCs w:val="20"/>
              </w:rPr>
            </w:pPr>
            <w:r w:rsidRPr="008D2011">
              <w:rPr>
                <w:rFonts w:asciiTheme="minorHAnsi" w:hAnsiTheme="minorHAnsi" w:cstheme="minorHAnsi"/>
                <w:sz w:val="20"/>
                <w:szCs w:val="20"/>
              </w:rPr>
              <w:t>Create texts by drawing on personal and others’ experiences, and texts read, viewed and listened to for inspiration and ideas</w:t>
            </w:r>
          </w:p>
          <w:p w14:paraId="3C1AA29C" w14:textId="77777777" w:rsidR="008D2011" w:rsidRPr="008D2011" w:rsidRDefault="008D2011" w:rsidP="008D2011">
            <w:pPr>
              <w:numPr>
                <w:ilvl w:val="0"/>
                <w:numId w:val="15"/>
              </w:numPr>
              <w:spacing w:after="0"/>
              <w:ind w:left="357" w:hanging="357"/>
              <w:rPr>
                <w:rFonts w:asciiTheme="minorHAnsi" w:hAnsiTheme="minorHAnsi" w:cstheme="minorHAnsi"/>
                <w:sz w:val="20"/>
                <w:szCs w:val="20"/>
              </w:rPr>
            </w:pPr>
            <w:r w:rsidRPr="008D2011">
              <w:rPr>
                <w:rFonts w:asciiTheme="minorHAnsi" w:hAnsiTheme="minorHAnsi" w:cstheme="minorHAnsi"/>
                <w:sz w:val="20"/>
                <w:szCs w:val="20"/>
              </w:rPr>
              <w:t>Create texts using digital technologies</w:t>
            </w:r>
          </w:p>
          <w:p w14:paraId="28DD56CE" w14:textId="1E5BA8FE" w:rsidR="008D2011" w:rsidRPr="008D2011" w:rsidRDefault="008D2011" w:rsidP="008D2011">
            <w:pPr>
              <w:spacing w:after="0"/>
              <w:rPr>
                <w:rFonts w:asciiTheme="minorHAnsi" w:eastAsia="Calibri" w:hAnsiTheme="minorHAnsi" w:cstheme="minorHAnsi"/>
                <w:sz w:val="20"/>
                <w:szCs w:val="20"/>
                <w:lang w:val="en-AU"/>
              </w:rPr>
            </w:pPr>
          </w:p>
        </w:tc>
        <w:tc>
          <w:tcPr>
            <w:tcW w:w="8647" w:type="dxa"/>
          </w:tcPr>
          <w:p w14:paraId="388CCAF8" w14:textId="3F487F81" w:rsidR="006E011B" w:rsidRDefault="006E011B" w:rsidP="006E011B">
            <w:pPr>
              <w:spacing w:after="0"/>
              <w:rPr>
                <w:rFonts w:ascii="Calibri Light" w:eastAsia="Calibri" w:hAnsi="Calibri Light"/>
                <w:b/>
                <w:bCs/>
                <w:lang w:val="en-AU"/>
              </w:rPr>
            </w:pPr>
            <w:r w:rsidRPr="006E011B">
              <w:rPr>
                <w:rFonts w:ascii="Calibri Light" w:eastAsia="Calibri" w:hAnsi="Calibri Light"/>
                <w:b/>
                <w:bCs/>
                <w:lang w:val="en-AU"/>
              </w:rPr>
              <w:lastRenderedPageBreak/>
              <w:t>New (and changing) codes of language</w:t>
            </w:r>
          </w:p>
          <w:p w14:paraId="5B504989" w14:textId="77777777" w:rsidR="007E2BC6" w:rsidRPr="006E011B" w:rsidRDefault="007E2BC6" w:rsidP="006E011B">
            <w:pPr>
              <w:spacing w:after="0"/>
              <w:rPr>
                <w:rFonts w:ascii="Calibri Light" w:eastAsia="Calibri" w:hAnsi="Calibri Light"/>
                <w:b/>
                <w:bCs/>
                <w:lang w:val="en-AU"/>
              </w:rPr>
            </w:pPr>
          </w:p>
          <w:p w14:paraId="45634679" w14:textId="3FC752DA" w:rsidR="00BA507F" w:rsidRDefault="007E2BC6" w:rsidP="007A24EE">
            <w:pPr>
              <w:pStyle w:val="ListParagraph"/>
              <w:numPr>
                <w:ilvl w:val="0"/>
                <w:numId w:val="33"/>
              </w:numPr>
              <w:spacing w:after="0"/>
              <w:rPr>
                <w:rFonts w:ascii="Calibri Light" w:eastAsia="Calibri" w:hAnsi="Calibri Light"/>
                <w:lang w:val="en-AU"/>
              </w:rPr>
            </w:pPr>
            <w:r>
              <w:rPr>
                <w:rFonts w:ascii="Calibri Light" w:eastAsia="Calibri" w:hAnsi="Calibri Light"/>
                <w:lang w:val="en-AU"/>
              </w:rPr>
              <w:t>Ask students to t</w:t>
            </w:r>
            <w:r w:rsidR="00BA507F">
              <w:rPr>
                <w:rFonts w:ascii="Calibri Light" w:eastAsia="Calibri" w:hAnsi="Calibri Light"/>
                <w:lang w:val="en-AU"/>
              </w:rPr>
              <w:t xml:space="preserve">hink of the oldest person </w:t>
            </w:r>
            <w:r>
              <w:rPr>
                <w:rFonts w:ascii="Calibri Light" w:eastAsia="Calibri" w:hAnsi="Calibri Light"/>
                <w:lang w:val="en-AU"/>
              </w:rPr>
              <w:t>they</w:t>
            </w:r>
            <w:r w:rsidR="00BA507F">
              <w:rPr>
                <w:rFonts w:ascii="Calibri Light" w:eastAsia="Calibri" w:hAnsi="Calibri Light"/>
                <w:lang w:val="en-AU"/>
              </w:rPr>
              <w:t xml:space="preserve"> know – someone who would be happy to answer a few easy questions. </w:t>
            </w:r>
            <w:r>
              <w:rPr>
                <w:rFonts w:ascii="Calibri Light" w:eastAsia="Calibri" w:hAnsi="Calibri Light"/>
                <w:lang w:val="en-AU"/>
              </w:rPr>
              <w:t>I</w:t>
            </w:r>
            <w:r w:rsidR="00BA507F">
              <w:rPr>
                <w:rFonts w:ascii="Calibri Light" w:eastAsia="Calibri" w:hAnsi="Calibri Light"/>
                <w:lang w:val="en-AU"/>
              </w:rPr>
              <w:t>nterview this person about how they communicated with family and friends when they were kids. Share the results of your interview with the class. Here are some suggested questions, but feel free to vary these:</w:t>
            </w:r>
          </w:p>
          <w:p w14:paraId="148FF0AA" w14:textId="7A4E0E5D" w:rsidR="00BA507F" w:rsidRDefault="00BA507F" w:rsidP="007A24EE">
            <w:pPr>
              <w:pStyle w:val="ListParagraph"/>
              <w:numPr>
                <w:ilvl w:val="1"/>
                <w:numId w:val="33"/>
              </w:numPr>
              <w:spacing w:after="0"/>
              <w:rPr>
                <w:rFonts w:ascii="Calibri Light" w:eastAsia="Calibri" w:hAnsi="Calibri Light"/>
                <w:lang w:val="en-AU"/>
              </w:rPr>
            </w:pPr>
            <w:r>
              <w:rPr>
                <w:rFonts w:ascii="Calibri Light" w:eastAsia="Calibri" w:hAnsi="Calibri Light"/>
                <w:lang w:val="en-AU"/>
              </w:rPr>
              <w:t>In what decade were you about my age? (eg 1950s, 1960s, 1970s)</w:t>
            </w:r>
          </w:p>
          <w:p w14:paraId="1F8A0E4F" w14:textId="3326349A" w:rsidR="008B310A" w:rsidRDefault="008B310A" w:rsidP="007A24EE">
            <w:pPr>
              <w:pStyle w:val="ListParagraph"/>
              <w:numPr>
                <w:ilvl w:val="1"/>
                <w:numId w:val="33"/>
              </w:numPr>
              <w:spacing w:after="0"/>
              <w:rPr>
                <w:rFonts w:ascii="Calibri Light" w:eastAsia="Calibri" w:hAnsi="Calibri Light"/>
                <w:lang w:val="en-AU"/>
              </w:rPr>
            </w:pPr>
            <w:r>
              <w:rPr>
                <w:rFonts w:ascii="Calibri Light" w:eastAsia="Calibri" w:hAnsi="Calibri Light"/>
                <w:lang w:val="en-AU"/>
              </w:rPr>
              <w:t>How did you mostly communicate with family and friends?</w:t>
            </w:r>
          </w:p>
          <w:p w14:paraId="5BBCBE14" w14:textId="1ECA96FF" w:rsidR="008B310A" w:rsidRDefault="008B310A" w:rsidP="007A24EE">
            <w:pPr>
              <w:pStyle w:val="ListParagraph"/>
              <w:numPr>
                <w:ilvl w:val="1"/>
                <w:numId w:val="33"/>
              </w:numPr>
              <w:spacing w:after="0"/>
              <w:rPr>
                <w:rFonts w:ascii="Calibri Light" w:eastAsia="Calibri" w:hAnsi="Calibri Light"/>
                <w:lang w:val="en-AU"/>
              </w:rPr>
            </w:pPr>
            <w:r>
              <w:rPr>
                <w:rFonts w:ascii="Calibri Light" w:eastAsia="Calibri" w:hAnsi="Calibri Light"/>
                <w:lang w:val="en-AU"/>
              </w:rPr>
              <w:t>How did you communicate if you were meeting up with friends somewhere?</w:t>
            </w:r>
          </w:p>
          <w:p w14:paraId="1BB986CF" w14:textId="0320AD5D" w:rsidR="008B310A" w:rsidRDefault="008B310A" w:rsidP="007A24EE">
            <w:pPr>
              <w:pStyle w:val="ListParagraph"/>
              <w:numPr>
                <w:ilvl w:val="1"/>
                <w:numId w:val="33"/>
              </w:numPr>
              <w:spacing w:after="0"/>
              <w:rPr>
                <w:rFonts w:ascii="Calibri Light" w:eastAsia="Calibri" w:hAnsi="Calibri Light"/>
                <w:lang w:val="en-AU"/>
              </w:rPr>
            </w:pPr>
            <w:r>
              <w:rPr>
                <w:rFonts w:ascii="Calibri Light" w:eastAsia="Calibri" w:hAnsi="Calibri Light"/>
                <w:lang w:val="en-AU"/>
              </w:rPr>
              <w:t>How did you communicate with people living in other states or countries?</w:t>
            </w:r>
          </w:p>
          <w:p w14:paraId="17A77705" w14:textId="5B94743C" w:rsidR="008B310A" w:rsidRDefault="008B310A" w:rsidP="007A24EE">
            <w:pPr>
              <w:pStyle w:val="ListParagraph"/>
              <w:numPr>
                <w:ilvl w:val="1"/>
                <w:numId w:val="33"/>
              </w:numPr>
              <w:spacing w:after="0"/>
              <w:rPr>
                <w:rFonts w:ascii="Calibri Light" w:eastAsia="Calibri" w:hAnsi="Calibri Light"/>
                <w:lang w:val="en-AU"/>
              </w:rPr>
            </w:pPr>
            <w:r>
              <w:rPr>
                <w:rFonts w:ascii="Calibri Light" w:eastAsia="Calibri" w:hAnsi="Calibri Light"/>
                <w:lang w:val="en-AU"/>
              </w:rPr>
              <w:lastRenderedPageBreak/>
              <w:t>Do you think technology has made communication better today?</w:t>
            </w:r>
            <w:r w:rsidR="007E2BC6">
              <w:rPr>
                <w:rFonts w:ascii="Calibri Light" w:eastAsia="Calibri" w:hAnsi="Calibri Light"/>
                <w:lang w:val="en-AU"/>
              </w:rPr>
              <w:t xml:space="preserve"> Why, or why not?</w:t>
            </w:r>
          </w:p>
          <w:p w14:paraId="0FCCD796" w14:textId="421B313C" w:rsidR="00BA507F" w:rsidRDefault="008D2011" w:rsidP="00BA507F">
            <w:pPr>
              <w:pStyle w:val="ListParagraph"/>
              <w:numPr>
                <w:ilvl w:val="0"/>
                <w:numId w:val="0"/>
              </w:numPr>
              <w:spacing w:after="0"/>
              <w:ind w:left="360"/>
              <w:rPr>
                <w:rFonts w:ascii="Calibri Light" w:eastAsia="Calibri" w:hAnsi="Calibri Light"/>
                <w:lang w:val="en-AU"/>
              </w:rPr>
            </w:pPr>
            <w:r>
              <w:rPr>
                <w:rFonts w:ascii="Calibri Light" w:eastAsia="Calibri" w:hAnsi="Calibri Light"/>
                <w:lang w:val="en-AU"/>
              </w:rPr>
              <w:t>Class discussion: How has communication changed over the last 50 years? How has language used to communicate also changed?</w:t>
            </w:r>
          </w:p>
          <w:p w14:paraId="283CAC81" w14:textId="77777777" w:rsidR="008D2011" w:rsidRDefault="008D2011" w:rsidP="00BA507F">
            <w:pPr>
              <w:pStyle w:val="ListParagraph"/>
              <w:numPr>
                <w:ilvl w:val="0"/>
                <w:numId w:val="0"/>
              </w:numPr>
              <w:spacing w:after="0"/>
              <w:ind w:left="360"/>
              <w:rPr>
                <w:rFonts w:ascii="Calibri Light" w:eastAsia="Calibri" w:hAnsi="Calibri Light"/>
                <w:lang w:val="en-AU"/>
              </w:rPr>
            </w:pPr>
          </w:p>
          <w:p w14:paraId="57F1A73E" w14:textId="25D5EEC3" w:rsidR="000F0CCD" w:rsidRDefault="00D771E3" w:rsidP="007A24EE">
            <w:pPr>
              <w:pStyle w:val="ListParagraph"/>
              <w:numPr>
                <w:ilvl w:val="0"/>
                <w:numId w:val="33"/>
              </w:numPr>
              <w:spacing w:after="0"/>
              <w:rPr>
                <w:rFonts w:ascii="Calibri Light" w:eastAsia="Calibri" w:hAnsi="Calibri Light"/>
                <w:lang w:val="en-AU"/>
              </w:rPr>
            </w:pPr>
            <w:r>
              <w:rPr>
                <w:rFonts w:ascii="Calibri Light" w:eastAsia="Calibri" w:hAnsi="Calibri Light"/>
                <w:lang w:val="en-AU"/>
              </w:rPr>
              <w:t xml:space="preserve">Read the last chapter, ‘Back to the future’. </w:t>
            </w:r>
            <w:r w:rsidR="008B310A">
              <w:rPr>
                <w:rFonts w:ascii="Calibri Light" w:eastAsia="Calibri" w:hAnsi="Calibri Light"/>
                <w:lang w:val="en-AU"/>
              </w:rPr>
              <w:t>It might be fun to read the whole chapter aloud. S</w:t>
            </w:r>
            <w:r w:rsidR="00670D0F">
              <w:rPr>
                <w:rFonts w:ascii="Calibri Light" w:eastAsia="Calibri" w:hAnsi="Calibri Light"/>
                <w:lang w:val="en-AU"/>
              </w:rPr>
              <w:t xml:space="preserve">tudents could volunteer to read </w:t>
            </w:r>
            <w:r w:rsidR="005E65D6">
              <w:rPr>
                <w:rFonts w:ascii="Calibri Light" w:eastAsia="Calibri" w:hAnsi="Calibri Light"/>
                <w:lang w:val="en-AU"/>
              </w:rPr>
              <w:t xml:space="preserve">sections </w:t>
            </w:r>
            <w:r w:rsidR="00670D0F">
              <w:rPr>
                <w:rFonts w:ascii="Calibri Light" w:eastAsia="Calibri" w:hAnsi="Calibri Light"/>
                <w:lang w:val="en-AU"/>
              </w:rPr>
              <w:t xml:space="preserve">in turn. </w:t>
            </w:r>
            <w:r w:rsidR="005E65D6">
              <w:rPr>
                <w:rFonts w:ascii="Calibri Light" w:eastAsia="Calibri" w:hAnsi="Calibri Light"/>
                <w:lang w:val="en-AU"/>
              </w:rPr>
              <w:t xml:space="preserve">Stop to do activities as they occur in the chapter. </w:t>
            </w:r>
          </w:p>
          <w:p w14:paraId="1B3582D6" w14:textId="77777777" w:rsidR="002E2410" w:rsidRDefault="002E2410" w:rsidP="002E2410">
            <w:pPr>
              <w:pStyle w:val="ListParagraph"/>
              <w:numPr>
                <w:ilvl w:val="0"/>
                <w:numId w:val="0"/>
              </w:numPr>
              <w:spacing w:after="0"/>
              <w:ind w:left="360"/>
              <w:rPr>
                <w:rFonts w:ascii="Calibri Light" w:eastAsia="Calibri" w:hAnsi="Calibri Light"/>
                <w:lang w:val="en-AU"/>
              </w:rPr>
            </w:pPr>
          </w:p>
          <w:p w14:paraId="061D40C8" w14:textId="126A89CA" w:rsidR="005E65D6" w:rsidRDefault="005E65D6" w:rsidP="007A24EE">
            <w:pPr>
              <w:pStyle w:val="ListParagraph"/>
              <w:numPr>
                <w:ilvl w:val="0"/>
                <w:numId w:val="33"/>
              </w:numPr>
              <w:spacing w:after="0"/>
              <w:rPr>
                <w:rFonts w:ascii="Calibri Light" w:eastAsia="Calibri" w:hAnsi="Calibri Light"/>
                <w:lang w:val="en-AU"/>
              </w:rPr>
            </w:pPr>
            <w:r w:rsidRPr="002E2410">
              <w:rPr>
                <w:rFonts w:ascii="Calibri Light" w:eastAsia="Calibri" w:hAnsi="Calibri Light"/>
                <w:lang w:val="en-AU"/>
              </w:rPr>
              <w:t xml:space="preserve">Note that this classic children’s book was published in 2008. Since then there have been further developments in technology of course. Can you think of any </w:t>
            </w:r>
            <w:r w:rsidR="00A82E76" w:rsidRPr="002E2410">
              <w:rPr>
                <w:rFonts w:ascii="Calibri Light" w:eastAsia="Calibri" w:hAnsi="Calibri Light"/>
                <w:lang w:val="en-AU"/>
              </w:rPr>
              <w:t>new examples of online language</w:t>
            </w:r>
            <w:r w:rsidR="007E2BC6">
              <w:rPr>
                <w:rFonts w:ascii="Calibri Light" w:eastAsia="Calibri" w:hAnsi="Calibri Light"/>
                <w:lang w:val="en-AU"/>
              </w:rPr>
              <w:t xml:space="preserve"> not mentioned in the book</w:t>
            </w:r>
            <w:r w:rsidR="00A82E76" w:rsidRPr="002E2410">
              <w:rPr>
                <w:rFonts w:ascii="Calibri Light" w:eastAsia="Calibri" w:hAnsi="Calibri Light"/>
                <w:lang w:val="en-AU"/>
              </w:rPr>
              <w:t xml:space="preserve">? </w:t>
            </w:r>
          </w:p>
          <w:p w14:paraId="7F231004" w14:textId="77777777" w:rsidR="002E2410" w:rsidRPr="002E2410" w:rsidRDefault="002E2410" w:rsidP="002E2410">
            <w:pPr>
              <w:pStyle w:val="ListParagraph"/>
              <w:numPr>
                <w:ilvl w:val="0"/>
                <w:numId w:val="0"/>
              </w:numPr>
              <w:ind w:left="757"/>
              <w:rPr>
                <w:rFonts w:ascii="Calibri Light" w:eastAsia="Calibri" w:hAnsi="Calibri Light"/>
                <w:lang w:val="en-AU"/>
              </w:rPr>
            </w:pPr>
          </w:p>
          <w:p w14:paraId="128C8BB9" w14:textId="39EF9AA5" w:rsidR="00DA2177" w:rsidRPr="00DA2177" w:rsidRDefault="00F0599B" w:rsidP="007A24EE">
            <w:pPr>
              <w:pStyle w:val="ListParagraph"/>
              <w:numPr>
                <w:ilvl w:val="0"/>
                <w:numId w:val="33"/>
              </w:numPr>
              <w:spacing w:after="0"/>
              <w:rPr>
                <w:rFonts w:ascii="Calibri Light" w:eastAsia="Calibri" w:hAnsi="Calibri Light"/>
                <w:lang w:val="en-AU"/>
              </w:rPr>
            </w:pPr>
            <w:r>
              <w:rPr>
                <w:rFonts w:ascii="Calibri Light" w:eastAsia="Calibri" w:hAnsi="Calibri Light"/>
                <w:lang w:val="en-AU"/>
              </w:rPr>
              <w:t xml:space="preserve">Label each of these emoticons with </w:t>
            </w:r>
            <w:r w:rsidR="00DA2177">
              <w:rPr>
                <w:rFonts w:ascii="Calibri Light" w:eastAsia="Calibri" w:hAnsi="Calibri Light"/>
                <w:lang w:val="en-AU"/>
              </w:rPr>
              <w:t>its</w:t>
            </w:r>
            <w:r>
              <w:rPr>
                <w:rFonts w:ascii="Calibri Light" w:eastAsia="Calibri" w:hAnsi="Calibri Light"/>
                <w:lang w:val="en-AU"/>
              </w:rPr>
              <w:t xml:space="preserve"> meaning</w:t>
            </w:r>
            <w:r w:rsidR="00DA2177">
              <w:rPr>
                <w:rFonts w:ascii="Calibri Light" w:eastAsia="Calibri" w:hAnsi="Calibri Light"/>
                <w:lang w:val="en-AU"/>
              </w:rPr>
              <w:t>. Try inventing some of your own!</w:t>
            </w:r>
          </w:p>
          <w:p w14:paraId="54DF4B08" w14:textId="77777777" w:rsidR="00A82E76" w:rsidRDefault="00DA2177" w:rsidP="003E6221">
            <w:pPr>
              <w:pStyle w:val="ListParagraph"/>
              <w:numPr>
                <w:ilvl w:val="0"/>
                <w:numId w:val="0"/>
              </w:numPr>
              <w:spacing w:after="0"/>
              <w:ind w:left="1080"/>
              <w:jc w:val="center"/>
              <w:rPr>
                <w:rFonts w:ascii="Calibri Light" w:eastAsia="Calibri" w:hAnsi="Calibri Light"/>
                <w:lang w:val="en-AU"/>
              </w:rPr>
            </w:pPr>
            <w:r>
              <w:rPr>
                <w:rFonts w:ascii="Calibri Light" w:eastAsia="Calibri" w:hAnsi="Calibri Light"/>
                <w:noProof/>
                <w:lang w:val="en-AU"/>
              </w:rPr>
              <w:drawing>
                <wp:inline distT="0" distB="0" distL="0" distR="0" wp14:anchorId="2D8C23E4" wp14:editId="07692E3E">
                  <wp:extent cx="2682240" cy="2245057"/>
                  <wp:effectExtent l="0" t="0" r="0" b="3175"/>
                  <wp:docPr id="16" name="Picture 16" descr="5 Ways to Properly Use Emoticons 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5 Ways to Properly Use Emoticons at Work"/>
                          <pic:cNvPicPr/>
                        </pic:nvPicPr>
                        <pic:blipFill>
                          <a:blip r:embed="rId37">
                            <a:extLst>
                              <a:ext uri="{837473B0-CC2E-450A-ABE3-18F120FF3D39}">
                                <a1611:picAttrSrcUrl xmlns:a1611="http://schemas.microsoft.com/office/drawing/2016/11/main" r:id="rId38"/>
                              </a:ext>
                            </a:extLst>
                          </a:blip>
                          <a:stretch>
                            <a:fillRect/>
                          </a:stretch>
                        </pic:blipFill>
                        <pic:spPr>
                          <a:xfrm>
                            <a:off x="0" y="0"/>
                            <a:ext cx="2687461" cy="2249427"/>
                          </a:xfrm>
                          <a:prstGeom prst="rect">
                            <a:avLst/>
                          </a:prstGeom>
                        </pic:spPr>
                      </pic:pic>
                    </a:graphicData>
                  </a:graphic>
                </wp:inline>
              </w:drawing>
            </w:r>
          </w:p>
          <w:p w14:paraId="7A57920D" w14:textId="77777777" w:rsidR="00DA2177" w:rsidRDefault="00DA2177" w:rsidP="00DA2177">
            <w:pPr>
              <w:pStyle w:val="ListParagraph"/>
              <w:numPr>
                <w:ilvl w:val="0"/>
                <w:numId w:val="0"/>
              </w:numPr>
              <w:spacing w:after="0"/>
              <w:ind w:left="1080"/>
              <w:jc w:val="center"/>
              <w:rPr>
                <w:rFonts w:ascii="Calibri Light" w:eastAsia="Calibri" w:hAnsi="Calibri Light"/>
                <w:lang w:val="en-AU"/>
              </w:rPr>
            </w:pPr>
          </w:p>
          <w:p w14:paraId="66402DFA" w14:textId="4075C0CD" w:rsidR="002E2410" w:rsidRPr="003E6221" w:rsidRDefault="002E2410" w:rsidP="007A24EE">
            <w:pPr>
              <w:pStyle w:val="ListParagraph"/>
              <w:numPr>
                <w:ilvl w:val="0"/>
                <w:numId w:val="35"/>
              </w:numPr>
              <w:spacing w:after="0"/>
              <w:ind w:left="360"/>
              <w:rPr>
                <w:rFonts w:ascii="Calibri Light" w:eastAsia="Calibri" w:hAnsi="Calibri Light"/>
                <w:lang w:val="en-AU"/>
              </w:rPr>
            </w:pPr>
            <w:r w:rsidRPr="003E6221">
              <w:rPr>
                <w:rFonts w:ascii="Calibri Light" w:eastAsia="Calibri" w:hAnsi="Calibri Light"/>
                <w:lang w:val="en-AU"/>
              </w:rPr>
              <w:lastRenderedPageBreak/>
              <w:t xml:space="preserve">Create a class blog to </w:t>
            </w:r>
            <w:r w:rsidR="008D2011">
              <w:rPr>
                <w:rFonts w:ascii="Calibri Light" w:eastAsia="Calibri" w:hAnsi="Calibri Light"/>
                <w:lang w:val="en-AU"/>
              </w:rPr>
              <w:t>express and share opinions</w:t>
            </w:r>
            <w:r w:rsidRPr="003E6221">
              <w:rPr>
                <w:rFonts w:ascii="Calibri Light" w:eastAsia="Calibri" w:hAnsi="Calibri Light"/>
                <w:lang w:val="en-AU"/>
              </w:rPr>
              <w:t xml:space="preserve"> about </w:t>
            </w:r>
            <w:r w:rsidRPr="003E6221">
              <w:rPr>
                <w:rFonts w:ascii="Calibri Light" w:eastAsia="Calibri" w:hAnsi="Calibri Light"/>
                <w:i/>
                <w:iCs/>
                <w:lang w:val="en-AU"/>
              </w:rPr>
              <w:t>The Word Spy</w:t>
            </w:r>
            <w:r w:rsidRPr="003E6221">
              <w:rPr>
                <w:rFonts w:ascii="Calibri Light" w:eastAsia="Calibri" w:hAnsi="Calibri Light"/>
                <w:lang w:val="en-AU"/>
              </w:rPr>
              <w:t xml:space="preserve"> using texting language. At the end of a 24</w:t>
            </w:r>
            <w:r w:rsidR="007E2BC6">
              <w:rPr>
                <w:rFonts w:ascii="Calibri Light" w:eastAsia="Calibri" w:hAnsi="Calibri Light"/>
                <w:lang w:val="en-AU"/>
              </w:rPr>
              <w:t>-</w:t>
            </w:r>
            <w:r w:rsidRPr="003E6221">
              <w:rPr>
                <w:rFonts w:ascii="Calibri Light" w:eastAsia="Calibri" w:hAnsi="Calibri Light"/>
                <w:lang w:val="en-AU"/>
              </w:rPr>
              <w:t>hour period, review the blog. Could we understand all of the messages? Were there any interesting language inventions along the way?</w:t>
            </w:r>
            <w:r w:rsidR="008D2011">
              <w:rPr>
                <w:rFonts w:ascii="Calibri Light" w:eastAsia="Calibri" w:hAnsi="Calibri Light"/>
                <w:lang w:val="en-AU"/>
              </w:rPr>
              <w:t xml:space="preserve"> Any interesting insights to </w:t>
            </w:r>
            <w:r w:rsidR="008D2011" w:rsidRPr="008D2011">
              <w:rPr>
                <w:rFonts w:ascii="Calibri Light" w:eastAsia="Calibri" w:hAnsi="Calibri Light"/>
                <w:i/>
                <w:iCs/>
                <w:lang w:val="en-AU"/>
              </w:rPr>
              <w:t>The Word Spy</w:t>
            </w:r>
            <w:r w:rsidR="008D2011">
              <w:rPr>
                <w:rFonts w:ascii="Calibri Light" w:eastAsia="Calibri" w:hAnsi="Calibri Light"/>
                <w:lang w:val="en-AU"/>
              </w:rPr>
              <w:t>?</w:t>
            </w:r>
          </w:p>
          <w:p w14:paraId="702DEEB5" w14:textId="271CDFDB" w:rsidR="009A198F" w:rsidRDefault="009A198F" w:rsidP="003E6221">
            <w:pPr>
              <w:spacing w:after="0"/>
              <w:rPr>
                <w:rFonts w:ascii="Calibri Light" w:eastAsia="Calibri" w:hAnsi="Calibri Light"/>
                <w:lang w:val="en-AU"/>
              </w:rPr>
            </w:pPr>
          </w:p>
          <w:p w14:paraId="19C4A748" w14:textId="20C43E5D" w:rsidR="009A198F" w:rsidRPr="009A198F" w:rsidRDefault="009A198F" w:rsidP="007A24EE">
            <w:pPr>
              <w:pStyle w:val="ListParagraph"/>
              <w:numPr>
                <w:ilvl w:val="0"/>
                <w:numId w:val="34"/>
              </w:numPr>
              <w:spacing w:after="0"/>
              <w:ind w:left="360"/>
              <w:rPr>
                <w:rFonts w:ascii="Calibri Light" w:eastAsia="Calibri" w:hAnsi="Calibri Light"/>
                <w:lang w:val="en-AU"/>
              </w:rPr>
            </w:pPr>
            <w:r>
              <w:rPr>
                <w:rFonts w:ascii="Calibri Light" w:eastAsia="Calibri" w:hAnsi="Calibri Light"/>
                <w:lang w:val="en-AU"/>
              </w:rPr>
              <w:t>Solve the final code – page 232. Now put all the solutions together to work out the Word Spy’s message. Note that all solutions are at the back of the book – but don’t bring this fact to the attention of students</w:t>
            </w:r>
            <w:r w:rsidR="00A649F1">
              <w:rPr>
                <w:rFonts w:ascii="Calibri Light" w:eastAsia="Calibri" w:hAnsi="Calibri Light"/>
                <w:lang w:val="en-AU"/>
              </w:rPr>
              <w:t>!</w:t>
            </w:r>
          </w:p>
          <w:p w14:paraId="4E57E30B" w14:textId="4B786ED1" w:rsidR="00DA2177" w:rsidRPr="00D771E3" w:rsidRDefault="002E2410" w:rsidP="002E2410">
            <w:pPr>
              <w:pStyle w:val="ListParagraph"/>
              <w:numPr>
                <w:ilvl w:val="0"/>
                <w:numId w:val="0"/>
              </w:numPr>
              <w:spacing w:after="0"/>
              <w:ind w:left="1080"/>
              <w:rPr>
                <w:rFonts w:ascii="Calibri Light" w:eastAsia="Calibri" w:hAnsi="Calibri Light"/>
                <w:lang w:val="en-AU"/>
              </w:rPr>
            </w:pPr>
            <w:r>
              <w:rPr>
                <w:rFonts w:ascii="Calibri Light" w:eastAsia="Calibri" w:hAnsi="Calibri Light"/>
                <w:lang w:val="en-AU"/>
              </w:rPr>
              <w:t xml:space="preserve"> </w:t>
            </w:r>
          </w:p>
        </w:tc>
        <w:tc>
          <w:tcPr>
            <w:tcW w:w="1814" w:type="dxa"/>
          </w:tcPr>
          <w:p w14:paraId="1CADFE68" w14:textId="77777777" w:rsidR="000F0CCD" w:rsidRPr="00B32710" w:rsidRDefault="000F0CCD" w:rsidP="000F0CCD">
            <w:pPr>
              <w:spacing w:after="0"/>
              <w:rPr>
                <w:rFonts w:ascii="Calibri Light" w:eastAsia="Calibri" w:hAnsi="Calibri Light"/>
                <w:lang w:val="en-AU"/>
              </w:rPr>
            </w:pPr>
          </w:p>
        </w:tc>
      </w:tr>
      <w:tr w:rsidR="00E73F7C" w:rsidRPr="00B32710" w14:paraId="1CE14A5E" w14:textId="77777777" w:rsidTr="00E54A2F">
        <w:tc>
          <w:tcPr>
            <w:tcW w:w="880" w:type="dxa"/>
          </w:tcPr>
          <w:p w14:paraId="23191FDB" w14:textId="36BB7BFF" w:rsidR="00E73F7C" w:rsidRPr="00B32710" w:rsidRDefault="00FB1114" w:rsidP="00E73F7C">
            <w:pPr>
              <w:spacing w:after="0"/>
              <w:rPr>
                <w:rFonts w:ascii="Calibri Light" w:eastAsia="Calibri" w:hAnsi="Calibri Light"/>
                <w:lang w:val="en-AU"/>
              </w:rPr>
            </w:pPr>
            <w:r>
              <w:rPr>
                <w:rFonts w:ascii="Calibri Light" w:eastAsia="Calibri" w:hAnsi="Calibri Light"/>
                <w:lang w:val="en-AU"/>
              </w:rPr>
              <w:lastRenderedPageBreak/>
              <w:t>7</w:t>
            </w:r>
          </w:p>
          <w:p w14:paraId="15E7E243" w14:textId="77777777" w:rsidR="00E73F7C" w:rsidRPr="00B32710" w:rsidRDefault="00E73F7C" w:rsidP="00E73F7C">
            <w:pPr>
              <w:spacing w:after="0"/>
              <w:rPr>
                <w:rFonts w:ascii="Calibri Light" w:eastAsia="Calibri" w:hAnsi="Calibri Light"/>
                <w:lang w:val="en-AU"/>
              </w:rPr>
            </w:pPr>
          </w:p>
          <w:p w14:paraId="7BDFE5AD" w14:textId="77777777" w:rsidR="00E73F7C" w:rsidRPr="00B32710" w:rsidRDefault="00E73F7C" w:rsidP="00E73F7C">
            <w:pPr>
              <w:spacing w:after="0"/>
              <w:rPr>
                <w:rFonts w:ascii="Calibri Light" w:eastAsia="Calibri" w:hAnsi="Calibri Light"/>
                <w:lang w:val="en-AU"/>
              </w:rPr>
            </w:pPr>
          </w:p>
          <w:p w14:paraId="577B06AC" w14:textId="77777777" w:rsidR="00E73F7C" w:rsidRPr="00B32710" w:rsidRDefault="00E73F7C" w:rsidP="00E73F7C">
            <w:pPr>
              <w:spacing w:after="0"/>
              <w:rPr>
                <w:rFonts w:ascii="Calibri Light" w:eastAsia="Calibri" w:hAnsi="Calibri Light"/>
                <w:lang w:val="en-AU"/>
              </w:rPr>
            </w:pPr>
          </w:p>
          <w:p w14:paraId="25BBD2D2" w14:textId="77777777" w:rsidR="00E73F7C" w:rsidRPr="00B32710" w:rsidRDefault="00E73F7C" w:rsidP="00E73F7C">
            <w:pPr>
              <w:spacing w:after="0"/>
              <w:rPr>
                <w:rFonts w:ascii="Calibri Light" w:eastAsia="Calibri" w:hAnsi="Calibri Light"/>
                <w:lang w:val="en-AU"/>
              </w:rPr>
            </w:pPr>
          </w:p>
          <w:p w14:paraId="31939011" w14:textId="77777777" w:rsidR="00E73F7C" w:rsidRPr="00B32710" w:rsidRDefault="00E73F7C" w:rsidP="00E73F7C">
            <w:pPr>
              <w:spacing w:after="0"/>
              <w:rPr>
                <w:rFonts w:ascii="Calibri Light" w:eastAsia="Calibri" w:hAnsi="Calibri Light"/>
                <w:lang w:val="en-AU"/>
              </w:rPr>
            </w:pPr>
          </w:p>
          <w:p w14:paraId="050AA47C" w14:textId="77777777" w:rsidR="00E73F7C" w:rsidRPr="00B32710" w:rsidRDefault="00E73F7C" w:rsidP="00E73F7C">
            <w:pPr>
              <w:spacing w:after="0"/>
              <w:rPr>
                <w:rFonts w:ascii="Calibri Light" w:eastAsia="Calibri" w:hAnsi="Calibri Light"/>
                <w:lang w:val="en-AU"/>
              </w:rPr>
            </w:pPr>
          </w:p>
          <w:p w14:paraId="0454E764" w14:textId="77777777" w:rsidR="00E73F7C" w:rsidRPr="00B32710" w:rsidRDefault="00E73F7C" w:rsidP="00E73F7C">
            <w:pPr>
              <w:spacing w:after="0"/>
              <w:rPr>
                <w:rFonts w:ascii="Calibri Light" w:eastAsia="Calibri" w:hAnsi="Calibri Light"/>
                <w:lang w:val="en-AU"/>
              </w:rPr>
            </w:pPr>
          </w:p>
          <w:p w14:paraId="483D9F99" w14:textId="77777777" w:rsidR="00E73F7C" w:rsidRPr="00B32710" w:rsidRDefault="00E73F7C" w:rsidP="00E73F7C">
            <w:pPr>
              <w:spacing w:after="0"/>
              <w:rPr>
                <w:rFonts w:ascii="Calibri Light" w:eastAsia="Calibri" w:hAnsi="Calibri Light"/>
                <w:lang w:val="en-AU"/>
              </w:rPr>
            </w:pPr>
          </w:p>
        </w:tc>
        <w:tc>
          <w:tcPr>
            <w:tcW w:w="3402" w:type="dxa"/>
          </w:tcPr>
          <w:p w14:paraId="76859E57"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lastRenderedPageBreak/>
              <w:t>Understanding and responding to literature</w:t>
            </w:r>
          </w:p>
          <w:p w14:paraId="7F187666"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Identifies and describes how ideas are represented in literature and strategically uses similar </w:t>
            </w:r>
            <w:r w:rsidRPr="008D2011">
              <w:rPr>
                <w:rFonts w:ascii="Calibri Light" w:eastAsia="Calibri" w:hAnsi="Calibri Light"/>
                <w:sz w:val="20"/>
                <w:szCs w:val="20"/>
              </w:rPr>
              <w:lastRenderedPageBreak/>
              <w:t xml:space="preserve">representations when creating texts </w:t>
            </w:r>
            <w:r w:rsidRPr="008D2011">
              <w:rPr>
                <w:rFonts w:ascii="Calibri Light" w:eastAsia="Calibri" w:hAnsi="Calibri Light"/>
                <w:b/>
                <w:bCs/>
                <w:sz w:val="20"/>
                <w:szCs w:val="20"/>
              </w:rPr>
              <w:t>EN2-UARL-01</w:t>
            </w:r>
          </w:p>
          <w:p w14:paraId="269846F0" w14:textId="77777777" w:rsidR="008D2011" w:rsidRPr="008D2011" w:rsidRDefault="008D2011" w:rsidP="008D2011">
            <w:pPr>
              <w:spacing w:after="0"/>
              <w:rPr>
                <w:rFonts w:ascii="Calibri Light" w:eastAsia="Calibri" w:hAnsi="Calibri Light"/>
                <w:b/>
                <w:bCs/>
                <w:iCs/>
                <w:sz w:val="20"/>
                <w:szCs w:val="20"/>
              </w:rPr>
            </w:pPr>
            <w:r w:rsidRPr="008D2011">
              <w:rPr>
                <w:rFonts w:ascii="Calibri Light" w:eastAsia="Calibri" w:hAnsi="Calibri Light"/>
                <w:b/>
                <w:bCs/>
                <w:iCs/>
                <w:sz w:val="20"/>
                <w:szCs w:val="20"/>
              </w:rPr>
              <w:t>Genre</w:t>
            </w:r>
          </w:p>
          <w:p w14:paraId="3AE63968" w14:textId="77777777" w:rsidR="008D2011" w:rsidRPr="008D2011" w:rsidRDefault="008D2011" w:rsidP="008D2011">
            <w:pPr>
              <w:numPr>
                <w:ilvl w:val="0"/>
                <w:numId w:val="1"/>
              </w:numPr>
              <w:spacing w:after="0"/>
              <w:rPr>
                <w:rFonts w:ascii="Calibri Light" w:eastAsia="Calibri" w:hAnsi="Calibri Light"/>
                <w:sz w:val="20"/>
                <w:szCs w:val="20"/>
              </w:rPr>
            </w:pPr>
            <w:r w:rsidRPr="008D2011">
              <w:rPr>
                <w:rFonts w:ascii="Calibri Light" w:eastAsia="Calibri" w:hAnsi="Calibri Light"/>
                <w:sz w:val="20"/>
                <w:szCs w:val="20"/>
              </w:rPr>
              <w:t>Understand that genre refers to texts that are grouped according to purpose, subject matter, form, structure and language choices, and that a type of text can differ in mode and medium</w:t>
            </w:r>
          </w:p>
          <w:p w14:paraId="2D352AEA" w14:textId="77777777" w:rsidR="008D2011" w:rsidRPr="008D2011" w:rsidRDefault="008D2011" w:rsidP="008D2011">
            <w:pPr>
              <w:numPr>
                <w:ilvl w:val="0"/>
                <w:numId w:val="1"/>
              </w:numPr>
              <w:spacing w:after="0"/>
              <w:rPr>
                <w:rFonts w:ascii="Calibri Light" w:eastAsia="Calibri" w:hAnsi="Calibri Light"/>
                <w:sz w:val="20"/>
                <w:szCs w:val="20"/>
              </w:rPr>
            </w:pPr>
            <w:r w:rsidRPr="008D2011">
              <w:rPr>
                <w:rFonts w:ascii="Calibri Light" w:eastAsia="Calibri" w:hAnsi="Calibri Light"/>
                <w:sz w:val="20"/>
                <w:szCs w:val="20"/>
              </w:rPr>
              <w:t>Identify different text genres when a text is characterised by more than a single genre</w:t>
            </w:r>
          </w:p>
          <w:p w14:paraId="44E3FE7F" w14:textId="77777777" w:rsidR="008D2011" w:rsidRDefault="008D2011" w:rsidP="008D2011">
            <w:pPr>
              <w:spacing w:after="0"/>
              <w:rPr>
                <w:rFonts w:ascii="Calibri Light" w:eastAsia="Calibri" w:hAnsi="Calibri Light"/>
                <w:b/>
                <w:bCs/>
                <w:sz w:val="20"/>
                <w:szCs w:val="20"/>
              </w:rPr>
            </w:pPr>
          </w:p>
          <w:p w14:paraId="1D95A968" w14:textId="77777777" w:rsidR="008D2011" w:rsidRDefault="008D2011" w:rsidP="008D2011">
            <w:pPr>
              <w:spacing w:after="0"/>
              <w:rPr>
                <w:rFonts w:ascii="Calibri Light" w:eastAsia="Calibri" w:hAnsi="Calibri Light"/>
                <w:b/>
                <w:bCs/>
                <w:sz w:val="20"/>
                <w:szCs w:val="20"/>
              </w:rPr>
            </w:pPr>
          </w:p>
          <w:p w14:paraId="73DDA2FA" w14:textId="79A72DD1"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Reading comprehension</w:t>
            </w:r>
          </w:p>
          <w:p w14:paraId="18C24B55"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Reads and comprehends texts for wide purposes using knowledge of text structures and language, and by monitoring comprehension </w:t>
            </w:r>
            <w:r w:rsidRPr="008D2011">
              <w:rPr>
                <w:rFonts w:ascii="Calibri Light" w:eastAsia="Calibri" w:hAnsi="Calibri Light"/>
                <w:b/>
                <w:bCs/>
                <w:sz w:val="20"/>
                <w:szCs w:val="20"/>
              </w:rPr>
              <w:t>EN2-RECOM-01</w:t>
            </w:r>
          </w:p>
          <w:p w14:paraId="19A05FC4" w14:textId="77777777" w:rsidR="008D2011" w:rsidRPr="008D2011" w:rsidRDefault="008D2011" w:rsidP="008D2011">
            <w:pPr>
              <w:numPr>
                <w:ilvl w:val="0"/>
                <w:numId w:val="11"/>
              </w:numPr>
              <w:spacing w:after="0"/>
              <w:rPr>
                <w:rFonts w:ascii="Calibri Light" w:eastAsia="Calibri" w:hAnsi="Calibri Light"/>
                <w:sz w:val="20"/>
                <w:szCs w:val="20"/>
              </w:rPr>
            </w:pPr>
            <w:r w:rsidRPr="008D2011">
              <w:rPr>
                <w:rFonts w:ascii="Calibri Light" w:eastAsia="Calibri" w:hAnsi="Calibri Light"/>
                <w:sz w:val="20"/>
                <w:szCs w:val="20"/>
              </w:rPr>
              <w:t>Identify similarities and compare differences within and between texts by making text-to-self, text-to-text and text-to-world connections</w:t>
            </w:r>
          </w:p>
          <w:p w14:paraId="071DC6F8" w14:textId="77777777" w:rsidR="008D2011" w:rsidRPr="008D2011" w:rsidRDefault="008D2011" w:rsidP="008D2011">
            <w:pPr>
              <w:numPr>
                <w:ilvl w:val="0"/>
                <w:numId w:val="6"/>
              </w:numPr>
              <w:spacing w:after="0"/>
              <w:rPr>
                <w:rFonts w:ascii="Calibri Light" w:eastAsia="Calibri" w:hAnsi="Calibri Light"/>
                <w:sz w:val="20"/>
                <w:szCs w:val="20"/>
              </w:rPr>
            </w:pPr>
            <w:r w:rsidRPr="008D2011">
              <w:rPr>
                <w:rFonts w:ascii="Calibri Light" w:eastAsia="Calibri" w:hAnsi="Calibri Light"/>
                <w:sz w:val="20"/>
                <w:szCs w:val="20"/>
              </w:rPr>
              <w:t>Identify different structures and features of persuasive, informative and imaginative texts</w:t>
            </w:r>
          </w:p>
          <w:p w14:paraId="1C66D8C2" w14:textId="460590CD" w:rsidR="008D2011" w:rsidRDefault="008D2011" w:rsidP="008D2011">
            <w:pPr>
              <w:numPr>
                <w:ilvl w:val="0"/>
                <w:numId w:val="6"/>
              </w:numPr>
              <w:spacing w:after="0"/>
              <w:rPr>
                <w:rFonts w:ascii="Calibri Light" w:eastAsia="Calibri" w:hAnsi="Calibri Light"/>
                <w:sz w:val="20"/>
                <w:szCs w:val="20"/>
              </w:rPr>
            </w:pPr>
            <w:r w:rsidRPr="008D2011">
              <w:rPr>
                <w:rFonts w:ascii="Calibri Light" w:eastAsia="Calibri" w:hAnsi="Calibri Light"/>
                <w:sz w:val="20"/>
                <w:szCs w:val="20"/>
              </w:rPr>
              <w:t>Identify and describe how text structure, features and language work together to achieve a text’s purpose</w:t>
            </w:r>
          </w:p>
          <w:p w14:paraId="76865165" w14:textId="77777777" w:rsidR="008D2011" w:rsidRPr="008D2011" w:rsidRDefault="008D2011" w:rsidP="008D2011">
            <w:pPr>
              <w:numPr>
                <w:ilvl w:val="0"/>
                <w:numId w:val="6"/>
              </w:numPr>
              <w:spacing w:after="0"/>
              <w:rPr>
                <w:rFonts w:ascii="Calibri Light" w:eastAsia="Calibri" w:hAnsi="Calibri Light"/>
                <w:sz w:val="20"/>
                <w:szCs w:val="20"/>
              </w:rPr>
            </w:pPr>
            <w:r w:rsidRPr="008D2011">
              <w:rPr>
                <w:rFonts w:ascii="Calibri Light" w:eastAsia="Calibri" w:hAnsi="Calibri Light"/>
                <w:sz w:val="20"/>
                <w:szCs w:val="20"/>
              </w:rPr>
              <w:lastRenderedPageBreak/>
              <w:t>Identify and describe the difference between subjective and objective language in texts</w:t>
            </w:r>
          </w:p>
          <w:p w14:paraId="5E90DD4A" w14:textId="77777777" w:rsidR="008D2011" w:rsidRPr="008D2011" w:rsidRDefault="008D2011" w:rsidP="008D2011">
            <w:pPr>
              <w:spacing w:after="0"/>
              <w:rPr>
                <w:rFonts w:ascii="Calibri Light" w:eastAsia="Calibri" w:hAnsi="Calibri Light"/>
                <w:sz w:val="20"/>
                <w:szCs w:val="20"/>
              </w:rPr>
            </w:pPr>
          </w:p>
          <w:p w14:paraId="3468FA19"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Oral language and communication</w:t>
            </w:r>
          </w:p>
          <w:p w14:paraId="3A4F5232"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Communicates with familiar audiences for social and learning purposes, by interacting, understanding and presenting </w:t>
            </w:r>
            <w:r w:rsidRPr="008D2011">
              <w:rPr>
                <w:rFonts w:ascii="Calibri Light" w:eastAsia="Calibri" w:hAnsi="Calibri Light"/>
                <w:b/>
                <w:bCs/>
                <w:sz w:val="20"/>
                <w:szCs w:val="20"/>
              </w:rPr>
              <w:t>EN2-OLC-01</w:t>
            </w:r>
          </w:p>
          <w:p w14:paraId="10111C16" w14:textId="77777777" w:rsidR="008D2011" w:rsidRPr="008D2011" w:rsidRDefault="008D2011" w:rsidP="008D2011">
            <w:pPr>
              <w:numPr>
                <w:ilvl w:val="0"/>
                <w:numId w:val="7"/>
              </w:numPr>
              <w:spacing w:after="0"/>
              <w:rPr>
                <w:rFonts w:ascii="Calibri Light" w:eastAsia="Calibri" w:hAnsi="Calibri Light"/>
                <w:sz w:val="20"/>
                <w:szCs w:val="20"/>
              </w:rPr>
            </w:pPr>
            <w:r w:rsidRPr="008D2011">
              <w:rPr>
                <w:rFonts w:ascii="Calibri Light" w:eastAsia="Calibri" w:hAnsi="Calibri Light"/>
                <w:sz w:val="20"/>
                <w:szCs w:val="20"/>
              </w:rPr>
              <w:t>Contribute to discussions with peers and stay on topic, build on others' ideas and express own ideas</w:t>
            </w:r>
          </w:p>
          <w:p w14:paraId="7F209A3A" w14:textId="6D9BF593" w:rsidR="008D2011" w:rsidRPr="008D2011" w:rsidRDefault="008D2011" w:rsidP="00E73F7C">
            <w:pPr>
              <w:spacing w:after="0"/>
              <w:rPr>
                <w:rFonts w:ascii="Calibri Light" w:eastAsia="Calibri" w:hAnsi="Calibri Light"/>
                <w:sz w:val="20"/>
                <w:szCs w:val="20"/>
                <w:lang w:val="en-AU"/>
              </w:rPr>
            </w:pPr>
          </w:p>
        </w:tc>
        <w:tc>
          <w:tcPr>
            <w:tcW w:w="8647" w:type="dxa"/>
          </w:tcPr>
          <w:p w14:paraId="0D0975B7" w14:textId="065142B1" w:rsidR="006E011B" w:rsidRPr="006E011B" w:rsidRDefault="006E011B" w:rsidP="006E011B">
            <w:pPr>
              <w:spacing w:after="0"/>
              <w:rPr>
                <w:rFonts w:ascii="Calibri Light" w:eastAsia="Calibri" w:hAnsi="Calibri Light"/>
                <w:b/>
                <w:bCs/>
                <w:lang w:val="en-AU"/>
              </w:rPr>
            </w:pPr>
            <w:r w:rsidRPr="006E011B">
              <w:rPr>
                <w:rFonts w:ascii="Calibri Light" w:eastAsia="Calibri" w:hAnsi="Calibri Light"/>
                <w:b/>
                <w:bCs/>
                <w:lang w:val="en-AU"/>
              </w:rPr>
              <w:lastRenderedPageBreak/>
              <w:t>Genre as code</w:t>
            </w:r>
          </w:p>
          <w:p w14:paraId="767837AB" w14:textId="77777777" w:rsidR="006E011B" w:rsidRPr="006E011B" w:rsidRDefault="006E011B" w:rsidP="006E011B">
            <w:pPr>
              <w:spacing w:after="0"/>
              <w:rPr>
                <w:rFonts w:ascii="Calibri Light" w:eastAsia="Calibri" w:hAnsi="Calibri Light"/>
                <w:lang w:val="en-AU"/>
              </w:rPr>
            </w:pPr>
          </w:p>
          <w:p w14:paraId="746D8915" w14:textId="36709335" w:rsidR="00E73F7C" w:rsidRDefault="00E73F7C" w:rsidP="005078F8">
            <w:pPr>
              <w:pStyle w:val="ListParagraph"/>
              <w:numPr>
                <w:ilvl w:val="0"/>
                <w:numId w:val="22"/>
              </w:numPr>
              <w:spacing w:after="0"/>
              <w:ind w:left="357"/>
              <w:rPr>
                <w:rFonts w:ascii="Calibri Light" w:eastAsia="Calibri" w:hAnsi="Calibri Light"/>
                <w:lang w:val="en-AU"/>
              </w:rPr>
            </w:pPr>
            <w:r>
              <w:rPr>
                <w:rFonts w:ascii="Calibri Light" w:eastAsia="Calibri" w:hAnsi="Calibri Light"/>
                <w:lang w:val="en-AU"/>
              </w:rPr>
              <w:t xml:space="preserve">Divide students into </w:t>
            </w:r>
            <w:r w:rsidR="007E2BC6">
              <w:rPr>
                <w:rFonts w:ascii="Calibri Light" w:eastAsia="Calibri" w:hAnsi="Calibri Light"/>
                <w:lang w:val="en-AU"/>
              </w:rPr>
              <w:t>literature circle</w:t>
            </w:r>
            <w:r>
              <w:rPr>
                <w:rFonts w:ascii="Calibri Light" w:eastAsia="Calibri" w:hAnsi="Calibri Light"/>
                <w:lang w:val="en-AU"/>
              </w:rPr>
              <w:t xml:space="preserve">s. Provide each group with several age-appropriate texts from the school library on a range of subjects. Half of the books should be </w:t>
            </w:r>
            <w:r w:rsidR="007E2BC6">
              <w:rPr>
                <w:rFonts w:ascii="Calibri Light" w:eastAsia="Calibri" w:hAnsi="Calibri Light"/>
                <w:lang w:val="en-AU"/>
              </w:rPr>
              <w:t>information texts</w:t>
            </w:r>
            <w:r>
              <w:rPr>
                <w:rFonts w:ascii="Calibri Light" w:eastAsia="Calibri" w:hAnsi="Calibri Light"/>
                <w:lang w:val="en-AU"/>
              </w:rPr>
              <w:t xml:space="preserve"> and half should be i</w:t>
            </w:r>
            <w:r w:rsidR="007E2BC6">
              <w:rPr>
                <w:rFonts w:ascii="Calibri Light" w:eastAsia="Calibri" w:hAnsi="Calibri Light"/>
                <w:lang w:val="en-AU"/>
              </w:rPr>
              <w:t>maginative</w:t>
            </w:r>
            <w:r>
              <w:rPr>
                <w:rFonts w:ascii="Calibri Light" w:eastAsia="Calibri" w:hAnsi="Calibri Light"/>
                <w:lang w:val="en-AU"/>
              </w:rPr>
              <w:t xml:space="preserve"> texts</w:t>
            </w:r>
            <w:r w:rsidR="007E2BC6">
              <w:rPr>
                <w:rFonts w:ascii="Calibri Light" w:eastAsia="Calibri" w:hAnsi="Calibri Light"/>
                <w:lang w:val="en-AU"/>
              </w:rPr>
              <w:t xml:space="preserve"> (including, but not only, narratives)</w:t>
            </w:r>
            <w:r>
              <w:rPr>
                <w:rFonts w:ascii="Calibri Light" w:eastAsia="Calibri" w:hAnsi="Calibri Light"/>
                <w:lang w:val="en-AU"/>
              </w:rPr>
              <w:t xml:space="preserve">; </w:t>
            </w:r>
            <w:r>
              <w:rPr>
                <w:rFonts w:ascii="Calibri Light" w:eastAsia="Calibri" w:hAnsi="Calibri Light"/>
                <w:lang w:val="en-AU"/>
              </w:rPr>
              <w:lastRenderedPageBreak/>
              <w:t xml:space="preserve">some might be well known and others less familiar. Without too much prompting, ask students to separate the books into two types, then ask each group to explain how they divided the texts. Most likely groups will identify the two genres </w:t>
            </w:r>
            <w:r w:rsidR="007E2BC6">
              <w:rPr>
                <w:rFonts w:ascii="Calibri Light" w:eastAsia="Calibri" w:hAnsi="Calibri Light"/>
                <w:lang w:val="en-AU"/>
              </w:rPr>
              <w:t>of information</w:t>
            </w:r>
            <w:r>
              <w:rPr>
                <w:rFonts w:ascii="Calibri Light" w:eastAsia="Calibri" w:hAnsi="Calibri Light"/>
                <w:lang w:val="en-AU"/>
              </w:rPr>
              <w:t xml:space="preserve"> texts</w:t>
            </w:r>
            <w:r w:rsidR="007E2BC6">
              <w:rPr>
                <w:rFonts w:ascii="Calibri Light" w:eastAsia="Calibri" w:hAnsi="Calibri Light"/>
                <w:lang w:val="en-AU"/>
              </w:rPr>
              <w:t xml:space="preserve"> and imaginative texts, but if not guide them towards this response</w:t>
            </w:r>
            <w:r>
              <w:rPr>
                <w:rFonts w:ascii="Calibri Light" w:eastAsia="Calibri" w:hAnsi="Calibri Light"/>
                <w:lang w:val="en-AU"/>
              </w:rPr>
              <w:t xml:space="preserve">. Explain that a genre is simply a </w:t>
            </w:r>
            <w:r w:rsidR="007E2BC6">
              <w:rPr>
                <w:rFonts w:ascii="Calibri Light" w:eastAsia="Calibri" w:hAnsi="Calibri Light"/>
                <w:lang w:val="en-AU"/>
              </w:rPr>
              <w:t>family</w:t>
            </w:r>
            <w:r>
              <w:rPr>
                <w:rFonts w:ascii="Calibri Light" w:eastAsia="Calibri" w:hAnsi="Calibri Light"/>
                <w:lang w:val="en-AU"/>
              </w:rPr>
              <w:t xml:space="preserve"> of text</w:t>
            </w:r>
            <w:r w:rsidR="007E2BC6">
              <w:rPr>
                <w:rFonts w:ascii="Calibri Light" w:eastAsia="Calibri" w:hAnsi="Calibri Light"/>
                <w:lang w:val="en-AU"/>
              </w:rPr>
              <w:t>s, mostly sharing common purpose and features</w:t>
            </w:r>
            <w:r>
              <w:rPr>
                <w:rFonts w:ascii="Calibri Light" w:eastAsia="Calibri" w:hAnsi="Calibri Light"/>
                <w:lang w:val="en-AU"/>
              </w:rPr>
              <w:t>.</w:t>
            </w:r>
          </w:p>
          <w:p w14:paraId="31A2BCAC" w14:textId="77777777" w:rsidR="004004D8" w:rsidRDefault="004004D8" w:rsidP="005078F8">
            <w:pPr>
              <w:pStyle w:val="ListParagraph"/>
              <w:numPr>
                <w:ilvl w:val="0"/>
                <w:numId w:val="0"/>
              </w:numPr>
              <w:spacing w:after="0"/>
              <w:ind w:left="357"/>
              <w:rPr>
                <w:rFonts w:ascii="Calibri Light" w:eastAsia="Calibri" w:hAnsi="Calibri Light"/>
                <w:lang w:val="en-AU"/>
              </w:rPr>
            </w:pPr>
          </w:p>
          <w:p w14:paraId="2930DAE0" w14:textId="794BEBBC" w:rsidR="00E73F7C" w:rsidRDefault="00E73F7C" w:rsidP="005078F8">
            <w:pPr>
              <w:pStyle w:val="ListParagraph"/>
              <w:numPr>
                <w:ilvl w:val="0"/>
                <w:numId w:val="22"/>
              </w:numPr>
              <w:spacing w:after="0"/>
              <w:ind w:left="357"/>
              <w:rPr>
                <w:rFonts w:ascii="Calibri Light" w:eastAsia="Calibri" w:hAnsi="Calibri Light"/>
                <w:lang w:val="en-AU"/>
              </w:rPr>
            </w:pPr>
            <w:r>
              <w:rPr>
                <w:rFonts w:ascii="Calibri Light" w:eastAsia="Calibri" w:hAnsi="Calibri Light"/>
                <w:lang w:val="en-AU"/>
              </w:rPr>
              <w:t>Co-construct a Venn diagram showing the featur</w:t>
            </w:r>
            <w:r w:rsidR="00D23F19">
              <w:rPr>
                <w:rFonts w:ascii="Calibri Light" w:eastAsia="Calibri" w:hAnsi="Calibri Light"/>
                <w:lang w:val="en-AU"/>
              </w:rPr>
              <w:t xml:space="preserve">es of </w:t>
            </w:r>
            <w:r>
              <w:rPr>
                <w:rFonts w:ascii="Calibri Light" w:eastAsia="Calibri" w:hAnsi="Calibri Light"/>
                <w:lang w:val="en-AU"/>
              </w:rPr>
              <w:t>information texts</w:t>
            </w:r>
            <w:r w:rsidR="00D23F19">
              <w:rPr>
                <w:rFonts w:ascii="Calibri Light" w:eastAsia="Calibri" w:hAnsi="Calibri Light"/>
                <w:lang w:val="en-AU"/>
              </w:rPr>
              <w:t xml:space="preserve"> and imaginative texts</w:t>
            </w:r>
            <w:r>
              <w:rPr>
                <w:rFonts w:ascii="Calibri Light" w:eastAsia="Calibri" w:hAnsi="Calibri Light"/>
                <w:lang w:val="en-AU"/>
              </w:rPr>
              <w:t>, noting any common features in the intersection of the two circles. Ask students to refer to the texts they used in the activity above to provide examples of the features of each genre. See examples of blank and completed Venn diagrams below.</w:t>
            </w:r>
          </w:p>
          <w:p w14:paraId="52497ABF" w14:textId="77777777" w:rsidR="00E73F7C" w:rsidRDefault="00E73F7C" w:rsidP="00E73F7C">
            <w:pPr>
              <w:pStyle w:val="ListParagraph"/>
              <w:numPr>
                <w:ilvl w:val="0"/>
                <w:numId w:val="0"/>
              </w:numPr>
              <w:spacing w:after="0"/>
              <w:ind w:left="360"/>
              <w:rPr>
                <w:rFonts w:ascii="Calibri Light" w:eastAsia="Calibri" w:hAnsi="Calibri Light"/>
                <w:lang w:val="en-AU"/>
              </w:rPr>
            </w:pPr>
          </w:p>
          <w:p w14:paraId="67F6D424" w14:textId="3EE00A04" w:rsidR="00E73F7C" w:rsidRDefault="004004D8" w:rsidP="00E73F7C">
            <w:pPr>
              <w:spacing w:after="0"/>
              <w:jc w:val="center"/>
              <w:rPr>
                <w:rFonts w:ascii="Calibri Light" w:eastAsia="Calibri" w:hAnsi="Calibri Light"/>
                <w:lang w:val="en-AU"/>
              </w:rPr>
            </w:pPr>
            <w:r>
              <w:rPr>
                <w:rFonts w:ascii="Calibri Light" w:eastAsia="Calibri" w:hAnsi="Calibri Light"/>
                <w:noProof/>
                <w:lang w:val="en-AU"/>
              </w:rPr>
              <w:drawing>
                <wp:inline distT="0" distB="0" distL="0" distR="0" wp14:anchorId="33ED1405" wp14:editId="0BDA1654">
                  <wp:extent cx="3110865" cy="2265680"/>
                  <wp:effectExtent l="0" t="0" r="635" b="0"/>
                  <wp:docPr id="6" name="Picture 6" descr="A diagram of two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two circles&#10;&#10;Description automatically generated"/>
                          <pic:cNvPicPr/>
                        </pic:nvPicPr>
                        <pic:blipFill>
                          <a:blip r:embed="rId39"/>
                          <a:stretch>
                            <a:fillRect/>
                          </a:stretch>
                        </pic:blipFill>
                        <pic:spPr>
                          <a:xfrm>
                            <a:off x="0" y="0"/>
                            <a:ext cx="3116567" cy="2269833"/>
                          </a:xfrm>
                          <a:prstGeom prst="rect">
                            <a:avLst/>
                          </a:prstGeom>
                        </pic:spPr>
                      </pic:pic>
                    </a:graphicData>
                  </a:graphic>
                </wp:inline>
              </w:drawing>
            </w:r>
          </w:p>
          <w:p w14:paraId="0335525B" w14:textId="77777777" w:rsidR="00E73F7C" w:rsidRDefault="00E73F7C" w:rsidP="00E73F7C">
            <w:pPr>
              <w:spacing w:after="0"/>
              <w:jc w:val="center"/>
              <w:rPr>
                <w:rFonts w:ascii="Calibri Light" w:eastAsia="Calibri" w:hAnsi="Calibri Light"/>
                <w:lang w:val="en-AU"/>
              </w:rPr>
            </w:pPr>
          </w:p>
          <w:p w14:paraId="2FA52867" w14:textId="46FD38AA" w:rsidR="00E73F7C" w:rsidRDefault="00E73F7C" w:rsidP="00E73F7C">
            <w:pPr>
              <w:spacing w:after="0"/>
              <w:jc w:val="center"/>
              <w:rPr>
                <w:rFonts w:ascii="Calibri Light" w:eastAsia="Calibri" w:hAnsi="Calibri Light"/>
                <w:lang w:val="en-AU"/>
              </w:rPr>
            </w:pPr>
          </w:p>
          <w:p w14:paraId="1BA52F21" w14:textId="46FFCD4A" w:rsidR="00F631A6" w:rsidRDefault="004004D8" w:rsidP="00E73F7C">
            <w:pPr>
              <w:spacing w:after="0"/>
              <w:jc w:val="center"/>
              <w:rPr>
                <w:rFonts w:ascii="Calibri Light" w:eastAsia="Calibri" w:hAnsi="Calibri Light"/>
                <w:lang w:val="en-AU"/>
              </w:rPr>
            </w:pPr>
            <w:r>
              <w:rPr>
                <w:rFonts w:ascii="Calibri Light" w:eastAsia="Calibri" w:hAnsi="Calibri Light"/>
                <w:noProof/>
                <w:lang w:val="en-AU"/>
              </w:rPr>
              <w:lastRenderedPageBreak/>
              <w:drawing>
                <wp:inline distT="0" distB="0" distL="0" distR="0" wp14:anchorId="03EEDD4A" wp14:editId="7ABB71F8">
                  <wp:extent cx="3403600" cy="2448560"/>
                  <wp:effectExtent l="0" t="0" r="0" b="2540"/>
                  <wp:docPr id="9" name="Picture 9" descr="A diagram of text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text and words&#10;&#10;Description automatically generated"/>
                          <pic:cNvPicPr/>
                        </pic:nvPicPr>
                        <pic:blipFill>
                          <a:blip r:embed="rId40"/>
                          <a:stretch>
                            <a:fillRect/>
                          </a:stretch>
                        </pic:blipFill>
                        <pic:spPr>
                          <a:xfrm>
                            <a:off x="0" y="0"/>
                            <a:ext cx="3403600" cy="2448560"/>
                          </a:xfrm>
                          <a:prstGeom prst="rect">
                            <a:avLst/>
                          </a:prstGeom>
                        </pic:spPr>
                      </pic:pic>
                    </a:graphicData>
                  </a:graphic>
                </wp:inline>
              </w:drawing>
            </w:r>
          </w:p>
          <w:p w14:paraId="5E7358F0" w14:textId="77777777" w:rsidR="004004D8" w:rsidRDefault="004004D8" w:rsidP="00E73F7C">
            <w:pPr>
              <w:spacing w:after="0"/>
              <w:jc w:val="center"/>
              <w:rPr>
                <w:rFonts w:ascii="Calibri Light" w:eastAsia="Calibri" w:hAnsi="Calibri Light"/>
                <w:lang w:val="en-AU"/>
              </w:rPr>
            </w:pPr>
          </w:p>
          <w:p w14:paraId="1D73B66A" w14:textId="6D8CBCC4" w:rsidR="00CB7C8F" w:rsidRDefault="00CB7C8F" w:rsidP="007A24EE">
            <w:pPr>
              <w:pStyle w:val="ListParagraph"/>
              <w:numPr>
                <w:ilvl w:val="0"/>
                <w:numId w:val="36"/>
              </w:numPr>
              <w:spacing w:after="0"/>
              <w:rPr>
                <w:rFonts w:ascii="Calibri Light" w:eastAsia="Calibri" w:hAnsi="Calibri Light"/>
                <w:lang w:val="en-AU"/>
              </w:rPr>
            </w:pPr>
            <w:r>
              <w:rPr>
                <w:rFonts w:ascii="Calibri Light" w:eastAsia="Calibri" w:hAnsi="Calibri Light"/>
                <w:lang w:val="en-AU"/>
              </w:rPr>
              <w:t>Talk about two key words used to describe language: ‘objective’ and ‘subjective’. Check their meanings: ‘objective’ refers to language which sticks to the facts, free from any feelings or opinions; ‘subjective’ refers to language which is personal, where feelings and opinions colour the facts, often in an entertaining or imaginative way. Find sentences in the two genres of texts investigated earlier to illustrate the idea of ‘objective’ and ‘subjective’ language, noting that information texts tend to be objective, while imaginative texts like narratives tend to be ‘subjective’. Add these words to the Venn diagram.</w:t>
            </w:r>
          </w:p>
          <w:p w14:paraId="0A5D970D" w14:textId="77777777" w:rsidR="00CB7C8F" w:rsidRDefault="00CB7C8F" w:rsidP="00CB7C8F">
            <w:pPr>
              <w:pStyle w:val="ListParagraph"/>
              <w:numPr>
                <w:ilvl w:val="0"/>
                <w:numId w:val="0"/>
              </w:numPr>
              <w:spacing w:after="0"/>
              <w:ind w:left="360"/>
              <w:rPr>
                <w:rFonts w:ascii="Calibri Light" w:eastAsia="Calibri" w:hAnsi="Calibri Light"/>
                <w:lang w:val="en-AU"/>
              </w:rPr>
            </w:pPr>
          </w:p>
          <w:p w14:paraId="48A09D08" w14:textId="3D268A64" w:rsidR="002C0892" w:rsidRDefault="002C0892" w:rsidP="007A24EE">
            <w:pPr>
              <w:pStyle w:val="ListParagraph"/>
              <w:numPr>
                <w:ilvl w:val="0"/>
                <w:numId w:val="36"/>
              </w:numPr>
              <w:spacing w:after="0"/>
              <w:rPr>
                <w:rFonts w:ascii="Calibri Light" w:eastAsia="Calibri" w:hAnsi="Calibri Light"/>
                <w:lang w:val="en-AU"/>
              </w:rPr>
            </w:pPr>
            <w:r>
              <w:rPr>
                <w:rFonts w:ascii="Calibri Light" w:eastAsia="Calibri" w:hAnsi="Calibri Light"/>
                <w:lang w:val="en-AU"/>
              </w:rPr>
              <w:t xml:space="preserve">Talk about how </w:t>
            </w:r>
            <w:r w:rsidRPr="00D57BE3">
              <w:rPr>
                <w:rFonts w:ascii="Calibri Light" w:eastAsia="Calibri" w:hAnsi="Calibri Light"/>
                <w:i/>
                <w:iCs/>
                <w:lang w:val="en-AU"/>
              </w:rPr>
              <w:t>The Word Spy</w:t>
            </w:r>
            <w:r>
              <w:rPr>
                <w:rFonts w:ascii="Calibri Light" w:eastAsia="Calibri" w:hAnsi="Calibri Light"/>
                <w:lang w:val="en-AU"/>
              </w:rPr>
              <w:t xml:space="preserve"> fits into this Venn diagram. Note that it is basically an information text, but that it has some of the features of a</w:t>
            </w:r>
            <w:r w:rsidR="00CB7C8F">
              <w:rPr>
                <w:rFonts w:ascii="Calibri Light" w:eastAsia="Calibri" w:hAnsi="Calibri Light"/>
                <w:lang w:val="en-AU"/>
              </w:rPr>
              <w:t xml:space="preserve">n </w:t>
            </w:r>
            <w:r>
              <w:rPr>
                <w:rFonts w:ascii="Calibri Light" w:eastAsia="Calibri" w:hAnsi="Calibri Light"/>
                <w:lang w:val="en-AU"/>
              </w:rPr>
              <w:t>imaginative text. Introduce the idea of a hybrid text.</w:t>
            </w:r>
          </w:p>
          <w:p w14:paraId="406F44D0" w14:textId="77777777" w:rsidR="002C0892" w:rsidRDefault="002C0892" w:rsidP="002C0892">
            <w:pPr>
              <w:pStyle w:val="ListParagraph"/>
              <w:numPr>
                <w:ilvl w:val="0"/>
                <w:numId w:val="0"/>
              </w:numPr>
              <w:spacing w:after="0"/>
              <w:ind w:left="360"/>
              <w:rPr>
                <w:rFonts w:ascii="Calibri Light" w:eastAsia="Calibri" w:hAnsi="Calibri Light"/>
                <w:lang w:val="en-AU"/>
              </w:rPr>
            </w:pPr>
          </w:p>
          <w:p w14:paraId="48873D9C" w14:textId="4712DE47" w:rsidR="00F631A6" w:rsidRPr="00F631A6" w:rsidRDefault="002C0892" w:rsidP="007A24EE">
            <w:pPr>
              <w:pStyle w:val="ListParagraph"/>
              <w:numPr>
                <w:ilvl w:val="0"/>
                <w:numId w:val="36"/>
              </w:numPr>
              <w:spacing w:after="0"/>
              <w:rPr>
                <w:rFonts w:ascii="Calibri Light" w:eastAsia="Calibri" w:hAnsi="Calibri Light"/>
                <w:lang w:val="en-AU"/>
              </w:rPr>
            </w:pPr>
            <w:r>
              <w:rPr>
                <w:rFonts w:ascii="Calibri Light" w:eastAsia="Calibri" w:hAnsi="Calibri Light"/>
                <w:lang w:val="en-AU"/>
              </w:rPr>
              <w:lastRenderedPageBreak/>
              <w:t xml:space="preserve">Discuss: </w:t>
            </w:r>
            <w:r w:rsidR="00F631A6">
              <w:rPr>
                <w:rFonts w:ascii="Calibri Light" w:eastAsia="Calibri" w:hAnsi="Calibri Light"/>
                <w:lang w:val="en-AU"/>
              </w:rPr>
              <w:t xml:space="preserve">In what ways is genre a type of code? Each genre has its own set of typical features. When </w:t>
            </w:r>
            <w:r>
              <w:rPr>
                <w:rFonts w:ascii="Calibri Light" w:eastAsia="Calibri" w:hAnsi="Calibri Light"/>
                <w:lang w:val="en-AU"/>
              </w:rPr>
              <w:t xml:space="preserve">a </w:t>
            </w:r>
            <w:r w:rsidR="00F631A6">
              <w:rPr>
                <w:rFonts w:ascii="Calibri Light" w:eastAsia="Calibri" w:hAnsi="Calibri Light"/>
                <w:lang w:val="en-AU"/>
              </w:rPr>
              <w:t>composer create</w:t>
            </w:r>
            <w:r>
              <w:rPr>
                <w:rFonts w:ascii="Calibri Light" w:eastAsia="Calibri" w:hAnsi="Calibri Light"/>
                <w:lang w:val="en-AU"/>
              </w:rPr>
              <w:t>s</w:t>
            </w:r>
            <w:r w:rsidR="00F631A6">
              <w:rPr>
                <w:rFonts w:ascii="Calibri Light" w:eastAsia="Calibri" w:hAnsi="Calibri Light"/>
                <w:lang w:val="en-AU"/>
              </w:rPr>
              <w:t xml:space="preserve"> a text in a particular </w:t>
            </w:r>
            <w:r w:rsidR="00CB7C8F">
              <w:rPr>
                <w:rFonts w:ascii="Calibri Light" w:eastAsia="Calibri" w:hAnsi="Calibri Light"/>
                <w:lang w:val="en-AU"/>
              </w:rPr>
              <w:t>genre,</w:t>
            </w:r>
            <w:r>
              <w:rPr>
                <w:rFonts w:ascii="Calibri Light" w:eastAsia="Calibri" w:hAnsi="Calibri Light"/>
                <w:lang w:val="en-AU"/>
              </w:rPr>
              <w:t xml:space="preserve"> he/she is following the code of that genre. However, some composers, like Ursula Dub</w:t>
            </w:r>
            <w:r w:rsidR="00D57BE3">
              <w:rPr>
                <w:rFonts w:ascii="Calibri Light" w:eastAsia="Calibri" w:hAnsi="Calibri Light"/>
                <w:lang w:val="en-AU"/>
              </w:rPr>
              <w:t xml:space="preserve">osarsky, the author of </w:t>
            </w:r>
            <w:r w:rsidR="00D57BE3" w:rsidRPr="00D57BE3">
              <w:rPr>
                <w:rFonts w:ascii="Calibri Light" w:eastAsia="Calibri" w:hAnsi="Calibri Light"/>
                <w:i/>
                <w:iCs/>
                <w:lang w:val="en-AU"/>
              </w:rPr>
              <w:t>The Word Spy</w:t>
            </w:r>
            <w:r w:rsidR="00D57BE3">
              <w:rPr>
                <w:rFonts w:ascii="Calibri Light" w:eastAsia="Calibri" w:hAnsi="Calibri Light"/>
                <w:lang w:val="en-AU"/>
              </w:rPr>
              <w:t>,</w:t>
            </w:r>
            <w:r>
              <w:rPr>
                <w:rFonts w:ascii="Calibri Light" w:eastAsia="Calibri" w:hAnsi="Calibri Light"/>
                <w:lang w:val="en-AU"/>
              </w:rPr>
              <w:t xml:space="preserve"> might choose to play with th</w:t>
            </w:r>
            <w:r w:rsidR="00CB7C8F">
              <w:rPr>
                <w:rFonts w:ascii="Calibri Light" w:eastAsia="Calibri" w:hAnsi="Calibri Light"/>
                <w:lang w:val="en-AU"/>
              </w:rPr>
              <w:t xml:space="preserve">e genre </w:t>
            </w:r>
            <w:r>
              <w:rPr>
                <w:rFonts w:ascii="Calibri Light" w:eastAsia="Calibri" w:hAnsi="Calibri Light"/>
                <w:lang w:val="en-AU"/>
              </w:rPr>
              <w:t>code</w:t>
            </w:r>
            <w:r w:rsidR="00D57BE3">
              <w:rPr>
                <w:rFonts w:ascii="Calibri Light" w:eastAsia="Calibri" w:hAnsi="Calibri Light"/>
                <w:lang w:val="en-AU"/>
              </w:rPr>
              <w:t xml:space="preserve">, to </w:t>
            </w:r>
            <w:r w:rsidR="00CB7C8F">
              <w:rPr>
                <w:rFonts w:ascii="Calibri Light" w:eastAsia="Calibri" w:hAnsi="Calibri Light"/>
                <w:lang w:val="en-AU"/>
              </w:rPr>
              <w:t xml:space="preserve">have fun with it and </w:t>
            </w:r>
            <w:r w:rsidR="00D57BE3">
              <w:rPr>
                <w:rFonts w:ascii="Calibri Light" w:eastAsia="Calibri" w:hAnsi="Calibri Light"/>
                <w:lang w:val="en-AU"/>
              </w:rPr>
              <w:t>not follow it strictly. Why might Ursula Dubosarsky have taken this approach?</w:t>
            </w:r>
          </w:p>
          <w:p w14:paraId="20C9A79F" w14:textId="318ED4E4" w:rsidR="00E73F7C" w:rsidRPr="00E73F7C" w:rsidRDefault="00E73F7C" w:rsidP="00E73F7C">
            <w:pPr>
              <w:spacing w:after="0"/>
              <w:rPr>
                <w:rFonts w:ascii="Calibri Light" w:eastAsia="Calibri" w:hAnsi="Calibri Light"/>
                <w:lang w:val="en-AU"/>
              </w:rPr>
            </w:pPr>
          </w:p>
        </w:tc>
        <w:tc>
          <w:tcPr>
            <w:tcW w:w="1814" w:type="dxa"/>
          </w:tcPr>
          <w:p w14:paraId="73303EAC" w14:textId="77777777" w:rsidR="00E73F7C" w:rsidRPr="00B32710" w:rsidRDefault="00E73F7C" w:rsidP="00E73F7C">
            <w:pPr>
              <w:spacing w:after="0"/>
              <w:rPr>
                <w:rFonts w:ascii="Calibri Light" w:eastAsia="Calibri" w:hAnsi="Calibri Light"/>
                <w:lang w:val="en-AU"/>
              </w:rPr>
            </w:pPr>
          </w:p>
        </w:tc>
      </w:tr>
      <w:tr w:rsidR="003E6221" w:rsidRPr="00B32710" w14:paraId="21917885" w14:textId="77777777" w:rsidTr="00E54A2F">
        <w:tc>
          <w:tcPr>
            <w:tcW w:w="880" w:type="dxa"/>
          </w:tcPr>
          <w:p w14:paraId="222B0407" w14:textId="5003705D" w:rsidR="003E6221" w:rsidRDefault="00FB1114" w:rsidP="00E73F7C">
            <w:pPr>
              <w:spacing w:after="0"/>
              <w:rPr>
                <w:rFonts w:ascii="Calibri Light" w:eastAsia="Calibri" w:hAnsi="Calibri Light"/>
                <w:lang w:val="en-AU"/>
              </w:rPr>
            </w:pPr>
            <w:r>
              <w:rPr>
                <w:rFonts w:ascii="Calibri Light" w:eastAsia="Calibri" w:hAnsi="Calibri Light"/>
                <w:lang w:val="en-AU"/>
              </w:rPr>
              <w:lastRenderedPageBreak/>
              <w:t>8-9</w:t>
            </w:r>
          </w:p>
          <w:p w14:paraId="0CF2C239" w14:textId="77777777" w:rsidR="003E6221" w:rsidRDefault="003E6221" w:rsidP="00E73F7C">
            <w:pPr>
              <w:spacing w:after="0"/>
              <w:rPr>
                <w:rFonts w:ascii="Calibri Light" w:eastAsia="Calibri" w:hAnsi="Calibri Light"/>
                <w:lang w:val="en-AU"/>
              </w:rPr>
            </w:pPr>
          </w:p>
          <w:p w14:paraId="46FB3732" w14:textId="67463F2E" w:rsidR="003E6221" w:rsidRDefault="003E6221" w:rsidP="00E73F7C">
            <w:pPr>
              <w:spacing w:after="0"/>
              <w:rPr>
                <w:rFonts w:ascii="Calibri Light" w:eastAsia="Calibri" w:hAnsi="Calibri Light"/>
                <w:lang w:val="en-AU"/>
              </w:rPr>
            </w:pPr>
          </w:p>
        </w:tc>
        <w:tc>
          <w:tcPr>
            <w:tcW w:w="3402" w:type="dxa"/>
          </w:tcPr>
          <w:p w14:paraId="47681AC9"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Reading comprehension</w:t>
            </w:r>
          </w:p>
          <w:p w14:paraId="7FD8684F"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Reads and comprehends texts for wide purposes using knowledge of text structures and language, and by monitoring comprehension </w:t>
            </w:r>
            <w:r w:rsidRPr="008D2011">
              <w:rPr>
                <w:rFonts w:ascii="Calibri Light" w:eastAsia="Calibri" w:hAnsi="Calibri Light"/>
                <w:b/>
                <w:bCs/>
                <w:sz w:val="20"/>
                <w:szCs w:val="20"/>
              </w:rPr>
              <w:t>EN2-RECOM-01</w:t>
            </w:r>
          </w:p>
          <w:p w14:paraId="01C83371"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Locate, select and retrieve relevant information from a print or digital text and consider accuracy of information presented</w:t>
            </w:r>
          </w:p>
          <w:p w14:paraId="2C268FFE"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Build topic knowledge, including key vocabulary, and activate background knowledge prior to and during reading</w:t>
            </w:r>
          </w:p>
          <w:p w14:paraId="07238FDC"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Use information from paragraphs or chapters to group related ideas and support summarisation of the whole text</w:t>
            </w:r>
          </w:p>
          <w:p w14:paraId="2EFA7B1C" w14:textId="77777777" w:rsidR="003E6221" w:rsidRDefault="003E6221" w:rsidP="00E73F7C">
            <w:pPr>
              <w:spacing w:after="0"/>
              <w:rPr>
                <w:rFonts w:ascii="Calibri Light" w:eastAsia="Calibri" w:hAnsi="Calibri Light"/>
                <w:sz w:val="20"/>
                <w:szCs w:val="20"/>
                <w:lang w:val="en-AU"/>
              </w:rPr>
            </w:pPr>
          </w:p>
          <w:p w14:paraId="5A519DCA"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b/>
                <w:sz w:val="20"/>
                <w:szCs w:val="20"/>
              </w:rPr>
              <w:t>Creating written texts</w:t>
            </w:r>
            <w:r w:rsidRPr="008D2011">
              <w:rPr>
                <w:rFonts w:ascii="Calibri Light" w:eastAsia="Calibri" w:hAnsi="Calibri Light"/>
                <w:sz w:val="20"/>
                <w:szCs w:val="20"/>
              </w:rPr>
              <w:t xml:space="preserve"> </w:t>
            </w:r>
          </w:p>
          <w:p w14:paraId="71D67981" w14:textId="16765310" w:rsidR="008D2011" w:rsidRPr="008D2011" w:rsidRDefault="008D2011" w:rsidP="008D2011">
            <w:pPr>
              <w:spacing w:after="0"/>
              <w:rPr>
                <w:rFonts w:ascii="Calibri Light" w:eastAsia="Calibri" w:hAnsi="Calibri Light"/>
                <w:sz w:val="20"/>
                <w:szCs w:val="20"/>
              </w:rPr>
            </w:pPr>
            <w:r>
              <w:rPr>
                <w:rFonts w:ascii="Calibri Light" w:eastAsia="Calibri" w:hAnsi="Calibri Light"/>
                <w:sz w:val="20"/>
                <w:szCs w:val="20"/>
              </w:rPr>
              <w:t>P</w:t>
            </w:r>
            <w:r w:rsidRPr="008D2011">
              <w:rPr>
                <w:rFonts w:ascii="Calibri Light" w:eastAsia="Calibri" w:hAnsi="Calibri Light"/>
                <w:sz w:val="20"/>
                <w:szCs w:val="20"/>
              </w:rPr>
              <w:t xml:space="preserve">lans, creates and revises written texts for imaginative purposes, using text features, sentence-level grammar, punctuation and word-level language for a target audience </w:t>
            </w:r>
            <w:r w:rsidRPr="008D2011">
              <w:rPr>
                <w:rFonts w:ascii="Calibri Light" w:eastAsia="Calibri" w:hAnsi="Calibri Light"/>
                <w:b/>
                <w:bCs/>
                <w:sz w:val="20"/>
                <w:szCs w:val="20"/>
              </w:rPr>
              <w:t>EN2-CWT-01</w:t>
            </w:r>
          </w:p>
          <w:p w14:paraId="081F2634"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sz w:val="20"/>
                <w:szCs w:val="20"/>
              </w:rPr>
              <w:lastRenderedPageBreak/>
              <w:t xml:space="preserve">Plans, creates and revises written texts for informative purposes, using text features, sentence-level grammar, punctuation and word-level language for a target audience </w:t>
            </w:r>
            <w:r w:rsidRPr="008D2011">
              <w:rPr>
                <w:rFonts w:ascii="Calibri Light" w:eastAsia="Calibri" w:hAnsi="Calibri Light"/>
                <w:b/>
                <w:bCs/>
                <w:sz w:val="20"/>
                <w:szCs w:val="20"/>
              </w:rPr>
              <w:t>EN2-CWT-02</w:t>
            </w:r>
          </w:p>
          <w:p w14:paraId="2C920705"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Create imaginative texts to engage an audience, using first person or third person narrative voice</w:t>
            </w:r>
          </w:p>
          <w:p w14:paraId="792409FA"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Experiment using second person narrative voice for effect</w:t>
            </w:r>
          </w:p>
          <w:p w14:paraId="2E0947DF"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Create informative written texts that include headings, paragraphs beginning with topic sentences, and may conclude information in a final paragraph</w:t>
            </w:r>
          </w:p>
          <w:p w14:paraId="35170B95"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Maintain noun–pronoun referencing across a text for cohesion</w:t>
            </w:r>
          </w:p>
          <w:p w14:paraId="5024173D"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Use temporal, conditional and causal conjunctions within sentences, and as connectives to link ideas across sentences for cohesion</w:t>
            </w:r>
          </w:p>
          <w:p w14:paraId="139C5D46" w14:textId="2274B8B0" w:rsid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 xml:space="preserve">Use definite articles for </w:t>
            </w:r>
            <w:proofErr w:type="gramStart"/>
            <w:r w:rsidRPr="008D2011">
              <w:rPr>
                <w:rFonts w:ascii="Calibri Light" w:eastAsia="Calibri" w:hAnsi="Calibri Light"/>
                <w:sz w:val="20"/>
                <w:szCs w:val="20"/>
              </w:rPr>
              <w:t>particular things</w:t>
            </w:r>
            <w:proofErr w:type="gramEnd"/>
            <w:r w:rsidRPr="008D2011">
              <w:rPr>
                <w:rFonts w:ascii="Calibri Light" w:eastAsia="Calibri" w:hAnsi="Calibri Light"/>
                <w:sz w:val="20"/>
                <w:szCs w:val="20"/>
              </w:rPr>
              <w:t xml:space="preserve"> and indefinite articles for general things for cohesion</w:t>
            </w:r>
          </w:p>
          <w:p w14:paraId="72DDF680" w14:textId="1B034BAB"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Use language to create imagery or humour, including idioms, puns, simile and personificatio</w:t>
            </w:r>
            <w:r>
              <w:rPr>
                <w:rFonts w:ascii="Calibri Light" w:eastAsia="Calibri" w:hAnsi="Calibri Light"/>
                <w:sz w:val="20"/>
                <w:szCs w:val="20"/>
              </w:rPr>
              <w:t>n</w:t>
            </w:r>
          </w:p>
          <w:p w14:paraId="70B2FF4C"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Use simple, compound and complex sentences of varying lengths for variation and readability</w:t>
            </w:r>
          </w:p>
          <w:p w14:paraId="1DF901A5"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lastRenderedPageBreak/>
              <w:t>Use capital letters to indicate the beginning of a sentence, proper nouns, headings and subheadings, to indicate the beginning of a poetry line, for emphasis, and when using acronyms</w:t>
            </w:r>
          </w:p>
          <w:p w14:paraId="74C0D44E"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Use commas between words in a list or to separate adjectives when more than one is used</w:t>
            </w:r>
          </w:p>
          <w:p w14:paraId="249DAB79"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Use a comma to separate a dependent clause before a main clause</w:t>
            </w:r>
          </w:p>
          <w:p w14:paraId="4FC8139A" w14:textId="77777777" w:rsidR="008D2011" w:rsidRP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Use apostrophes for contractions, and to show singular and plural possession</w:t>
            </w:r>
          </w:p>
          <w:p w14:paraId="49A4E232" w14:textId="0B27C5F0" w:rsidR="008D2011" w:rsidRDefault="008D2011" w:rsidP="008D2011">
            <w:pPr>
              <w:numPr>
                <w:ilvl w:val="0"/>
                <w:numId w:val="13"/>
              </w:numPr>
              <w:spacing w:after="0"/>
              <w:rPr>
                <w:rFonts w:ascii="Calibri Light" w:eastAsia="Calibri" w:hAnsi="Calibri Light"/>
                <w:sz w:val="20"/>
                <w:szCs w:val="20"/>
              </w:rPr>
            </w:pPr>
            <w:r w:rsidRPr="008D2011">
              <w:rPr>
                <w:rFonts w:ascii="Calibri Light" w:eastAsia="Calibri" w:hAnsi="Calibri Light"/>
                <w:sz w:val="20"/>
                <w:szCs w:val="20"/>
              </w:rPr>
              <w:t>Plan structures and language to suit the purpose of a text</w:t>
            </w:r>
          </w:p>
          <w:p w14:paraId="50196AA7" w14:textId="77777777" w:rsidR="008D2011" w:rsidRPr="008D2011" w:rsidRDefault="008D2011" w:rsidP="008D2011">
            <w:pPr>
              <w:pStyle w:val="ListParagraph"/>
              <w:numPr>
                <w:ilvl w:val="0"/>
                <w:numId w:val="13"/>
              </w:numPr>
              <w:rPr>
                <w:rFonts w:asciiTheme="minorHAnsi" w:hAnsiTheme="minorHAnsi" w:cstheme="minorHAnsi"/>
                <w:sz w:val="20"/>
                <w:szCs w:val="20"/>
              </w:rPr>
            </w:pPr>
            <w:r w:rsidRPr="008D2011">
              <w:rPr>
                <w:rFonts w:asciiTheme="minorHAnsi" w:hAnsiTheme="minorHAnsi" w:cstheme="minorHAnsi"/>
                <w:sz w:val="20"/>
                <w:szCs w:val="20"/>
              </w:rPr>
              <w:t>Use personal pronouns to suit purpose and to connect personally with the audience</w:t>
            </w:r>
          </w:p>
          <w:p w14:paraId="7A1D5E02" w14:textId="77777777" w:rsidR="008D2011" w:rsidRPr="008D2011" w:rsidRDefault="008D2011" w:rsidP="008D2011">
            <w:pPr>
              <w:pStyle w:val="ListParagraph"/>
              <w:numPr>
                <w:ilvl w:val="0"/>
                <w:numId w:val="13"/>
              </w:numPr>
              <w:spacing w:after="0" w:line="240" w:lineRule="auto"/>
              <w:ind w:left="357" w:hanging="357"/>
              <w:rPr>
                <w:rFonts w:asciiTheme="minorHAnsi" w:hAnsiTheme="minorHAnsi" w:cstheme="minorHAnsi"/>
                <w:sz w:val="20"/>
                <w:szCs w:val="20"/>
              </w:rPr>
            </w:pPr>
            <w:r w:rsidRPr="008D2011">
              <w:rPr>
                <w:rFonts w:asciiTheme="minorHAnsi" w:hAnsiTheme="minorHAnsi" w:cstheme="minorHAnsi"/>
                <w:sz w:val="20"/>
                <w:szCs w:val="20"/>
              </w:rPr>
              <w:t>Use adjectives to develop descriptive features</w:t>
            </w:r>
          </w:p>
          <w:p w14:paraId="0FE144CF" w14:textId="7EABCB49" w:rsidR="008D2011" w:rsidRPr="008D2011" w:rsidRDefault="008D2011" w:rsidP="008D2011">
            <w:pPr>
              <w:pStyle w:val="ListParagraph"/>
              <w:numPr>
                <w:ilvl w:val="0"/>
                <w:numId w:val="13"/>
              </w:numPr>
              <w:spacing w:after="0" w:line="240" w:lineRule="auto"/>
              <w:ind w:left="357" w:hanging="357"/>
              <w:rPr>
                <w:rFonts w:asciiTheme="minorHAnsi" w:hAnsiTheme="minorHAnsi" w:cstheme="minorHAnsi"/>
                <w:sz w:val="20"/>
                <w:szCs w:val="20"/>
              </w:rPr>
            </w:pPr>
            <w:r w:rsidRPr="008D2011">
              <w:rPr>
                <w:rFonts w:asciiTheme="minorHAnsi" w:hAnsiTheme="minorHAnsi" w:cstheme="minorHAnsi"/>
                <w:sz w:val="20"/>
                <w:szCs w:val="20"/>
              </w:rPr>
              <w:t>Use synonyms to replace words to avoid repetition and engage the reader</w:t>
            </w:r>
          </w:p>
          <w:p w14:paraId="55867D8B" w14:textId="2CF08CF7" w:rsidR="008D2011" w:rsidRDefault="008D2011" w:rsidP="008D2011">
            <w:pPr>
              <w:numPr>
                <w:ilvl w:val="0"/>
                <w:numId w:val="13"/>
              </w:numPr>
              <w:spacing w:after="0"/>
              <w:ind w:left="357" w:hanging="357"/>
              <w:rPr>
                <w:rFonts w:ascii="Calibri Light" w:eastAsia="Calibri" w:hAnsi="Calibri Light"/>
                <w:sz w:val="20"/>
                <w:szCs w:val="20"/>
              </w:rPr>
            </w:pPr>
            <w:r w:rsidRPr="008D2011">
              <w:rPr>
                <w:rFonts w:ascii="Calibri Light" w:eastAsia="Calibri" w:hAnsi="Calibri Light"/>
                <w:sz w:val="20"/>
                <w:szCs w:val="20"/>
              </w:rPr>
              <w:t>Proofread, revise and edit written texts to refine language, correct spelling and ensure cohesion and engagement for the reader</w:t>
            </w:r>
          </w:p>
          <w:p w14:paraId="235CABDC" w14:textId="3539DF61" w:rsidR="008D2011" w:rsidRDefault="008D2011" w:rsidP="008D2011">
            <w:pPr>
              <w:spacing w:after="0"/>
              <w:rPr>
                <w:rFonts w:ascii="Calibri Light" w:eastAsia="Calibri" w:hAnsi="Calibri Light"/>
                <w:sz w:val="20"/>
                <w:szCs w:val="20"/>
              </w:rPr>
            </w:pPr>
          </w:p>
          <w:p w14:paraId="67BF9658"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Oral language and communication</w:t>
            </w:r>
          </w:p>
          <w:p w14:paraId="3BF7985E"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Communicates with familiar audiences for social and learning purposes, by </w:t>
            </w:r>
            <w:r w:rsidRPr="008D2011">
              <w:rPr>
                <w:rFonts w:ascii="Calibri Light" w:eastAsia="Calibri" w:hAnsi="Calibri Light"/>
                <w:sz w:val="20"/>
                <w:szCs w:val="20"/>
              </w:rPr>
              <w:lastRenderedPageBreak/>
              <w:t xml:space="preserve">interacting, understanding and presenting </w:t>
            </w:r>
            <w:r w:rsidRPr="008D2011">
              <w:rPr>
                <w:rFonts w:ascii="Calibri Light" w:eastAsia="Calibri" w:hAnsi="Calibri Light"/>
                <w:b/>
                <w:bCs/>
                <w:sz w:val="20"/>
                <w:szCs w:val="20"/>
              </w:rPr>
              <w:t>EN2-OLC-01</w:t>
            </w:r>
          </w:p>
          <w:p w14:paraId="4AC8D320" w14:textId="77777777" w:rsidR="008D2011" w:rsidRPr="008D2011" w:rsidRDefault="008D2011" w:rsidP="007A24EE">
            <w:pPr>
              <w:numPr>
                <w:ilvl w:val="0"/>
                <w:numId w:val="46"/>
              </w:numPr>
              <w:spacing w:after="0"/>
              <w:rPr>
                <w:rFonts w:ascii="Calibri Light" w:eastAsia="Calibri" w:hAnsi="Calibri Light"/>
                <w:sz w:val="20"/>
                <w:szCs w:val="20"/>
              </w:rPr>
            </w:pPr>
            <w:r w:rsidRPr="008D2011">
              <w:rPr>
                <w:rFonts w:ascii="Calibri Light" w:eastAsia="Calibri" w:hAnsi="Calibri Light"/>
                <w:sz w:val="20"/>
                <w:szCs w:val="20"/>
              </w:rPr>
              <w:t>Plan and deliver spoken presentations using language and structure to suit purpose and audience</w:t>
            </w:r>
          </w:p>
          <w:p w14:paraId="0A120CC5" w14:textId="77777777" w:rsidR="008D2011" w:rsidRPr="008D2011" w:rsidRDefault="008D2011" w:rsidP="007A24EE">
            <w:pPr>
              <w:numPr>
                <w:ilvl w:val="0"/>
                <w:numId w:val="46"/>
              </w:numPr>
              <w:spacing w:after="0"/>
              <w:rPr>
                <w:rFonts w:ascii="Calibri Light" w:eastAsia="Calibri" w:hAnsi="Calibri Light"/>
                <w:sz w:val="20"/>
                <w:szCs w:val="20"/>
              </w:rPr>
            </w:pPr>
            <w:r w:rsidRPr="008D2011">
              <w:rPr>
                <w:rFonts w:ascii="Calibri Light" w:eastAsia="Calibri" w:hAnsi="Calibri Light"/>
                <w:sz w:val="20"/>
                <w:szCs w:val="20"/>
              </w:rPr>
              <w:t>State a reasoned argument in a presentation about learning area content, to a familiar audience</w:t>
            </w:r>
          </w:p>
          <w:p w14:paraId="6B250CB6" w14:textId="77777777" w:rsidR="008D2011" w:rsidRPr="008D2011" w:rsidRDefault="008D2011" w:rsidP="007A24EE">
            <w:pPr>
              <w:numPr>
                <w:ilvl w:val="0"/>
                <w:numId w:val="46"/>
              </w:numPr>
              <w:spacing w:after="0"/>
              <w:rPr>
                <w:rFonts w:ascii="Calibri Light" w:eastAsia="Calibri" w:hAnsi="Calibri Light"/>
                <w:sz w:val="20"/>
                <w:szCs w:val="20"/>
              </w:rPr>
            </w:pPr>
            <w:r w:rsidRPr="008D2011">
              <w:rPr>
                <w:rFonts w:ascii="Calibri Light" w:eastAsia="Calibri" w:hAnsi="Calibri Light"/>
                <w:sz w:val="20"/>
                <w:szCs w:val="20"/>
              </w:rPr>
              <w:t>Reflect on and monitor own presentations according to given criteria</w:t>
            </w:r>
          </w:p>
          <w:p w14:paraId="083B5885" w14:textId="77777777" w:rsidR="008D2011" w:rsidRPr="008D2011" w:rsidRDefault="008D2011" w:rsidP="008D2011">
            <w:pPr>
              <w:spacing w:after="0"/>
              <w:rPr>
                <w:rFonts w:ascii="Calibri Light" w:eastAsia="Calibri" w:hAnsi="Calibri Light"/>
                <w:sz w:val="20"/>
                <w:szCs w:val="20"/>
              </w:rPr>
            </w:pPr>
          </w:p>
          <w:p w14:paraId="2E815B19" w14:textId="3A3F71B8" w:rsidR="008D2011" w:rsidRPr="008D2011" w:rsidRDefault="008D2011" w:rsidP="00E73F7C">
            <w:pPr>
              <w:spacing w:after="0"/>
              <w:rPr>
                <w:rFonts w:ascii="Calibri Light" w:eastAsia="Calibri" w:hAnsi="Calibri Light"/>
                <w:sz w:val="20"/>
                <w:szCs w:val="20"/>
                <w:lang w:val="en-AU"/>
              </w:rPr>
            </w:pPr>
          </w:p>
        </w:tc>
        <w:tc>
          <w:tcPr>
            <w:tcW w:w="8647" w:type="dxa"/>
          </w:tcPr>
          <w:p w14:paraId="151025C0" w14:textId="4B2CEE59" w:rsidR="003E6221" w:rsidRPr="00D23F19" w:rsidRDefault="00CB7C8F" w:rsidP="00CB7C8F">
            <w:pPr>
              <w:spacing w:after="0"/>
              <w:rPr>
                <w:rFonts w:ascii="Calibri Light" w:eastAsia="Calibri" w:hAnsi="Calibri Light"/>
                <w:b/>
                <w:bCs/>
                <w:sz w:val="22"/>
                <w:szCs w:val="22"/>
                <w:lang w:val="en-AU"/>
              </w:rPr>
            </w:pPr>
            <w:r w:rsidRPr="00D23F19">
              <w:rPr>
                <w:rFonts w:ascii="Calibri Light" w:eastAsia="Calibri" w:hAnsi="Calibri Light"/>
                <w:b/>
                <w:bCs/>
                <w:sz w:val="22"/>
                <w:szCs w:val="22"/>
                <w:lang w:val="en-AU"/>
              </w:rPr>
              <w:lastRenderedPageBreak/>
              <w:t>Key assessment task</w:t>
            </w:r>
          </w:p>
          <w:p w14:paraId="15C09A56" w14:textId="77777777" w:rsidR="004004D8" w:rsidRPr="00900560" w:rsidRDefault="004004D8" w:rsidP="00CB7C8F">
            <w:pPr>
              <w:spacing w:after="0"/>
              <w:rPr>
                <w:rFonts w:ascii="Calibri Light" w:eastAsia="Calibri" w:hAnsi="Calibri Light"/>
                <w:sz w:val="22"/>
                <w:szCs w:val="22"/>
                <w:lang w:val="en-AU"/>
              </w:rPr>
            </w:pPr>
          </w:p>
          <w:p w14:paraId="627D2009" w14:textId="1BAFCE8B" w:rsidR="00CB7C8F" w:rsidRPr="00900560" w:rsidRDefault="004004D8" w:rsidP="007A24EE">
            <w:pPr>
              <w:pStyle w:val="ListParagraph"/>
              <w:numPr>
                <w:ilvl w:val="0"/>
                <w:numId w:val="41"/>
              </w:numPr>
              <w:spacing w:after="0"/>
              <w:rPr>
                <w:rFonts w:ascii="Calibri Light" w:eastAsia="Calibri" w:hAnsi="Calibri Light"/>
                <w:szCs w:val="22"/>
                <w:lang w:val="en-AU"/>
              </w:rPr>
            </w:pPr>
            <w:r w:rsidRPr="00900560">
              <w:rPr>
                <w:rFonts w:ascii="Calibri Light" w:eastAsia="Calibri" w:hAnsi="Calibri Light"/>
                <w:szCs w:val="22"/>
                <w:lang w:val="en-AU"/>
              </w:rPr>
              <w:t>R</w:t>
            </w:r>
            <w:r w:rsidR="00CB7C8F" w:rsidRPr="00900560">
              <w:rPr>
                <w:rFonts w:ascii="Calibri Light" w:eastAsia="Calibri" w:hAnsi="Calibri Light"/>
                <w:szCs w:val="22"/>
                <w:lang w:val="en-AU"/>
              </w:rPr>
              <w:t xml:space="preserve">esearch one of the many famous people mentioned in </w:t>
            </w:r>
            <w:r w:rsidR="00CB7C8F" w:rsidRPr="00900560">
              <w:rPr>
                <w:rFonts w:ascii="Calibri Light" w:eastAsia="Calibri" w:hAnsi="Calibri Light"/>
                <w:i/>
                <w:iCs/>
                <w:szCs w:val="22"/>
                <w:lang w:val="en-AU"/>
              </w:rPr>
              <w:t>The Word Spy</w:t>
            </w:r>
            <w:r w:rsidR="00CB7C8F" w:rsidRPr="00900560">
              <w:rPr>
                <w:rFonts w:ascii="Calibri Light" w:eastAsia="Calibri" w:hAnsi="Calibri Light"/>
                <w:szCs w:val="22"/>
                <w:lang w:val="en-AU"/>
              </w:rPr>
              <w:t>. Each of these people contributed in some way towards the history of the English language. Here are just twenty of them – there are more!</w:t>
            </w:r>
            <w:r w:rsidR="007B05F1">
              <w:rPr>
                <w:rFonts w:ascii="Calibri Light" w:eastAsia="Calibri" w:hAnsi="Calibri Light"/>
                <w:szCs w:val="22"/>
                <w:lang w:val="en-AU"/>
              </w:rPr>
              <w:t xml:space="preserve"> </w:t>
            </w:r>
          </w:p>
          <w:p w14:paraId="6C2426B2" w14:textId="77777777" w:rsidR="004004D8" w:rsidRPr="00900560" w:rsidRDefault="004004D8" w:rsidP="004004D8">
            <w:pPr>
              <w:pStyle w:val="ListParagraph"/>
              <w:numPr>
                <w:ilvl w:val="0"/>
                <w:numId w:val="0"/>
              </w:numPr>
              <w:spacing w:after="0"/>
              <w:ind w:left="360"/>
              <w:rPr>
                <w:rFonts w:ascii="Calibri Light" w:eastAsia="Calibri" w:hAnsi="Calibri Light"/>
                <w:szCs w:val="22"/>
                <w:lang w:val="en-AU"/>
              </w:rPr>
            </w:pPr>
          </w:p>
          <w:tbl>
            <w:tblPr>
              <w:tblStyle w:val="TableGrid"/>
              <w:tblW w:w="0" w:type="auto"/>
              <w:tblInd w:w="332" w:type="dxa"/>
              <w:tblLayout w:type="fixed"/>
              <w:tblLook w:val="04A0" w:firstRow="1" w:lastRow="0" w:firstColumn="1" w:lastColumn="0" w:noHBand="0" w:noVBand="1"/>
            </w:tblPr>
            <w:tblGrid>
              <w:gridCol w:w="3704"/>
              <w:gridCol w:w="3498"/>
            </w:tblGrid>
            <w:tr w:rsidR="00CB7C8F" w:rsidRPr="00900560" w14:paraId="4AD96B64" w14:textId="77777777" w:rsidTr="007E2BC6">
              <w:tc>
                <w:tcPr>
                  <w:tcW w:w="3704" w:type="dxa"/>
                </w:tcPr>
                <w:p w14:paraId="51E4C6F6" w14:textId="58B96D78"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William Shakespeare (timeline, p46-47)</w:t>
                  </w:r>
                </w:p>
              </w:tc>
              <w:tc>
                <w:tcPr>
                  <w:tcW w:w="3498" w:type="dxa"/>
                </w:tcPr>
                <w:p w14:paraId="50B1AA27" w14:textId="4C077B35"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Julia Donaldson</w:t>
                  </w:r>
                  <w:r w:rsidR="004004D8" w:rsidRPr="00900560">
                    <w:rPr>
                      <w:rFonts w:ascii="Calibri Light" w:eastAsia="Calibri" w:hAnsi="Calibri Light"/>
                      <w:szCs w:val="22"/>
                      <w:lang w:val="en-AU"/>
                    </w:rPr>
                    <w:t xml:space="preserve"> (p151-152)</w:t>
                  </w:r>
                </w:p>
              </w:tc>
            </w:tr>
            <w:tr w:rsidR="00CB7C8F" w:rsidRPr="00900560" w14:paraId="696C0852" w14:textId="77777777" w:rsidTr="007E2BC6">
              <w:tc>
                <w:tcPr>
                  <w:tcW w:w="3704" w:type="dxa"/>
                </w:tcPr>
                <w:p w14:paraId="11F9B146" w14:textId="08E7022D"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Dr Samuel Johnson (timeline, p33-34)</w:t>
                  </w:r>
                </w:p>
              </w:tc>
              <w:tc>
                <w:tcPr>
                  <w:tcW w:w="3498" w:type="dxa"/>
                </w:tcPr>
                <w:p w14:paraId="33128B05" w14:textId="2C95C9E4"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Charles Dickens</w:t>
                  </w:r>
                  <w:r w:rsidR="004004D8" w:rsidRPr="00900560">
                    <w:rPr>
                      <w:rFonts w:ascii="Calibri Light" w:eastAsia="Calibri" w:hAnsi="Calibri Light"/>
                      <w:szCs w:val="22"/>
                      <w:lang w:val="en-AU"/>
                    </w:rPr>
                    <w:t xml:space="preserve"> (p173-174)</w:t>
                  </w:r>
                </w:p>
              </w:tc>
            </w:tr>
            <w:tr w:rsidR="00CB7C8F" w:rsidRPr="00900560" w14:paraId="3C08AAC1" w14:textId="77777777" w:rsidTr="007E2BC6">
              <w:tc>
                <w:tcPr>
                  <w:tcW w:w="3704" w:type="dxa"/>
                </w:tcPr>
                <w:p w14:paraId="708812E5" w14:textId="6AF14991"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Noah Webster (timeline, p13, 36)</w:t>
                  </w:r>
                </w:p>
              </w:tc>
              <w:tc>
                <w:tcPr>
                  <w:tcW w:w="3498" w:type="dxa"/>
                </w:tcPr>
                <w:p w14:paraId="2F49C49E" w14:textId="5FFA71F5"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Richard Sheridan</w:t>
                  </w:r>
                  <w:r w:rsidR="004004D8" w:rsidRPr="00900560">
                    <w:rPr>
                      <w:rFonts w:ascii="Calibri Light" w:eastAsia="Calibri" w:hAnsi="Calibri Light"/>
                      <w:szCs w:val="22"/>
                      <w:lang w:val="en-AU"/>
                    </w:rPr>
                    <w:t xml:space="preserve"> (p207-208)</w:t>
                  </w:r>
                </w:p>
              </w:tc>
            </w:tr>
            <w:tr w:rsidR="00CB7C8F" w:rsidRPr="00900560" w14:paraId="2E529F2F" w14:textId="77777777" w:rsidTr="007E2BC6">
              <w:tc>
                <w:tcPr>
                  <w:tcW w:w="3704" w:type="dxa"/>
                </w:tcPr>
                <w:p w14:paraId="338B8149" w14:textId="5F1283B8"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Benjamin Franklin (p13)</w:t>
                  </w:r>
                </w:p>
              </w:tc>
              <w:tc>
                <w:tcPr>
                  <w:tcW w:w="3498" w:type="dxa"/>
                </w:tcPr>
                <w:p w14:paraId="09EB98D3" w14:textId="06AAC2A9"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Lemony Snicket</w:t>
                  </w:r>
                  <w:r w:rsidR="004004D8" w:rsidRPr="00900560">
                    <w:rPr>
                      <w:rFonts w:ascii="Calibri Light" w:eastAsia="Calibri" w:hAnsi="Calibri Light"/>
                      <w:szCs w:val="22"/>
                      <w:lang w:val="en-AU"/>
                    </w:rPr>
                    <w:t xml:space="preserve"> (p79)</w:t>
                  </w:r>
                </w:p>
              </w:tc>
            </w:tr>
            <w:tr w:rsidR="00CB7C8F" w:rsidRPr="00900560" w14:paraId="3DAABF39" w14:textId="77777777" w:rsidTr="007E2BC6">
              <w:tc>
                <w:tcPr>
                  <w:tcW w:w="3704" w:type="dxa"/>
                </w:tcPr>
                <w:p w14:paraId="32B1A152" w14:textId="02F42D91"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George Bernard Shaw (p14-15</w:t>
                  </w:r>
                  <w:r w:rsidR="004004D8" w:rsidRPr="00900560">
                    <w:rPr>
                      <w:rFonts w:ascii="Calibri Light" w:eastAsia="Calibri" w:hAnsi="Calibri Light"/>
                      <w:szCs w:val="22"/>
                      <w:lang w:val="en-AU"/>
                    </w:rPr>
                    <w:t>, 61, 67</w:t>
                  </w:r>
                  <w:r w:rsidRPr="00900560">
                    <w:rPr>
                      <w:rFonts w:ascii="Calibri Light" w:eastAsia="Calibri" w:hAnsi="Calibri Light"/>
                      <w:szCs w:val="22"/>
                      <w:lang w:val="en-AU"/>
                    </w:rPr>
                    <w:t>)</w:t>
                  </w:r>
                </w:p>
              </w:tc>
              <w:tc>
                <w:tcPr>
                  <w:tcW w:w="3498" w:type="dxa"/>
                </w:tcPr>
                <w:p w14:paraId="6386990F" w14:textId="59A2D07E"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Jane Austen</w:t>
                  </w:r>
                  <w:r w:rsidR="004004D8" w:rsidRPr="00900560">
                    <w:rPr>
                      <w:rFonts w:ascii="Calibri Light" w:eastAsia="Calibri" w:hAnsi="Calibri Light"/>
                      <w:szCs w:val="22"/>
                      <w:lang w:val="en-AU"/>
                    </w:rPr>
                    <w:t xml:space="preserve"> (p213)</w:t>
                  </w:r>
                </w:p>
              </w:tc>
            </w:tr>
            <w:tr w:rsidR="00CB7C8F" w:rsidRPr="00900560" w14:paraId="6B0940DE" w14:textId="77777777" w:rsidTr="007E2BC6">
              <w:tc>
                <w:tcPr>
                  <w:tcW w:w="3704" w:type="dxa"/>
                </w:tcPr>
                <w:p w14:paraId="5A76C153" w14:textId="5C807D39"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Johannes Gutenberg (p30)</w:t>
                  </w:r>
                </w:p>
              </w:tc>
              <w:tc>
                <w:tcPr>
                  <w:tcW w:w="3498" w:type="dxa"/>
                </w:tcPr>
                <w:p w14:paraId="18E38245" w14:textId="56BFED0F"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George Eliot</w:t>
                  </w:r>
                  <w:r w:rsidR="004004D8" w:rsidRPr="00900560">
                    <w:rPr>
                      <w:rFonts w:ascii="Calibri Light" w:eastAsia="Calibri" w:hAnsi="Calibri Light"/>
                      <w:szCs w:val="22"/>
                      <w:lang w:val="en-AU"/>
                    </w:rPr>
                    <w:t xml:space="preserve"> (p213-214)</w:t>
                  </w:r>
                </w:p>
              </w:tc>
            </w:tr>
            <w:tr w:rsidR="00CB7C8F" w:rsidRPr="00900560" w14:paraId="0BE0B041" w14:textId="77777777" w:rsidTr="007E2BC6">
              <w:tc>
                <w:tcPr>
                  <w:tcW w:w="3704" w:type="dxa"/>
                </w:tcPr>
                <w:p w14:paraId="5D0A8081" w14:textId="7A2E3AF7"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William Caxton (p30)</w:t>
                  </w:r>
                </w:p>
              </w:tc>
              <w:tc>
                <w:tcPr>
                  <w:tcW w:w="3498" w:type="dxa"/>
                </w:tcPr>
                <w:p w14:paraId="76F0B871" w14:textId="5307F750"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Henry Handel Richardson</w:t>
                  </w:r>
                  <w:r w:rsidR="004004D8" w:rsidRPr="00900560">
                    <w:rPr>
                      <w:rFonts w:ascii="Calibri Light" w:eastAsia="Calibri" w:hAnsi="Calibri Light"/>
                      <w:szCs w:val="22"/>
                      <w:lang w:val="en-AU"/>
                    </w:rPr>
                    <w:t xml:space="preserve"> (p214)</w:t>
                  </w:r>
                </w:p>
              </w:tc>
            </w:tr>
            <w:tr w:rsidR="00CB7C8F" w:rsidRPr="00900560" w14:paraId="7F4AB99E" w14:textId="77777777" w:rsidTr="007E2BC6">
              <w:tc>
                <w:tcPr>
                  <w:tcW w:w="3704" w:type="dxa"/>
                </w:tcPr>
                <w:p w14:paraId="45D661FD" w14:textId="35A459FB"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William Tyndale (</w:t>
                  </w:r>
                  <w:r w:rsidR="004004D8" w:rsidRPr="00900560">
                    <w:rPr>
                      <w:rFonts w:ascii="Calibri Light" w:eastAsia="Calibri" w:hAnsi="Calibri Light"/>
                      <w:szCs w:val="22"/>
                      <w:lang w:val="en-AU"/>
                    </w:rPr>
                    <w:t>p48-49)</w:t>
                  </w:r>
                </w:p>
              </w:tc>
              <w:tc>
                <w:tcPr>
                  <w:tcW w:w="3498" w:type="dxa"/>
                </w:tcPr>
                <w:p w14:paraId="4C79FF7A" w14:textId="063A9F9C"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Jonathon Swift</w:t>
                  </w:r>
                  <w:r w:rsidR="004004D8" w:rsidRPr="00900560">
                    <w:rPr>
                      <w:rFonts w:ascii="Calibri Light" w:eastAsia="Calibri" w:hAnsi="Calibri Light"/>
                      <w:szCs w:val="22"/>
                      <w:lang w:val="en-AU"/>
                    </w:rPr>
                    <w:t xml:space="preserve"> (p78-9)</w:t>
                  </w:r>
                </w:p>
              </w:tc>
            </w:tr>
            <w:tr w:rsidR="00CB7C8F" w:rsidRPr="00900560" w14:paraId="2D8DDE40" w14:textId="77777777" w:rsidTr="007E2BC6">
              <w:tc>
                <w:tcPr>
                  <w:tcW w:w="3704" w:type="dxa"/>
                </w:tcPr>
                <w:p w14:paraId="70BFDB7B" w14:textId="34639326"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Lewis Carroll</w:t>
                  </w:r>
                  <w:r w:rsidR="004004D8" w:rsidRPr="00900560">
                    <w:rPr>
                      <w:rFonts w:ascii="Calibri Light" w:eastAsia="Calibri" w:hAnsi="Calibri Light"/>
                      <w:szCs w:val="22"/>
                      <w:lang w:val="en-AU"/>
                    </w:rPr>
                    <w:t xml:space="preserve"> (p61-62, 129, 142)</w:t>
                  </w:r>
                </w:p>
              </w:tc>
              <w:tc>
                <w:tcPr>
                  <w:tcW w:w="3498" w:type="dxa"/>
                </w:tcPr>
                <w:p w14:paraId="0B53EBE8" w14:textId="5DA17094" w:rsidR="00CB7C8F" w:rsidRPr="00900560" w:rsidRDefault="007B05F1" w:rsidP="00CB7C8F">
                  <w:pPr>
                    <w:pStyle w:val="ListParagraph"/>
                    <w:numPr>
                      <w:ilvl w:val="0"/>
                      <w:numId w:val="0"/>
                    </w:numPr>
                    <w:spacing w:after="0"/>
                    <w:rPr>
                      <w:rFonts w:ascii="Calibri Light" w:eastAsia="Calibri" w:hAnsi="Calibri Light"/>
                      <w:szCs w:val="22"/>
                      <w:lang w:val="en-AU"/>
                    </w:rPr>
                  </w:pPr>
                  <w:r>
                    <w:rPr>
                      <w:rFonts w:ascii="Calibri Light" w:eastAsia="Calibri" w:hAnsi="Calibri Light"/>
                      <w:szCs w:val="22"/>
                      <w:lang w:val="en-AU"/>
                    </w:rPr>
                    <w:t>Silvia Wright (p145-146)</w:t>
                  </w:r>
                </w:p>
              </w:tc>
            </w:tr>
            <w:tr w:rsidR="00CB7C8F" w:rsidRPr="00900560" w14:paraId="6D6F51AA" w14:textId="77777777" w:rsidTr="007E2BC6">
              <w:tc>
                <w:tcPr>
                  <w:tcW w:w="3704" w:type="dxa"/>
                </w:tcPr>
                <w:p w14:paraId="36941537" w14:textId="30A4DBAA" w:rsidR="00CB7C8F" w:rsidRPr="00900560" w:rsidRDefault="00CB7C8F" w:rsidP="00CB7C8F">
                  <w:pPr>
                    <w:pStyle w:val="ListParagraph"/>
                    <w:numPr>
                      <w:ilvl w:val="0"/>
                      <w:numId w:val="0"/>
                    </w:numPr>
                    <w:spacing w:after="0"/>
                    <w:rPr>
                      <w:rFonts w:ascii="Calibri Light" w:eastAsia="Calibri" w:hAnsi="Calibri Light"/>
                      <w:szCs w:val="22"/>
                      <w:lang w:val="en-AU"/>
                    </w:rPr>
                  </w:pPr>
                  <w:r w:rsidRPr="00900560">
                    <w:rPr>
                      <w:rFonts w:ascii="Calibri Light" w:eastAsia="Calibri" w:hAnsi="Calibri Light"/>
                      <w:szCs w:val="22"/>
                      <w:lang w:val="en-AU"/>
                    </w:rPr>
                    <w:t>Roald Dahl</w:t>
                  </w:r>
                  <w:r w:rsidR="004004D8" w:rsidRPr="00900560">
                    <w:rPr>
                      <w:rFonts w:ascii="Calibri Light" w:eastAsia="Calibri" w:hAnsi="Calibri Light"/>
                      <w:szCs w:val="22"/>
                      <w:lang w:val="en-AU"/>
                    </w:rPr>
                    <w:t xml:space="preserve"> (p152)</w:t>
                  </w:r>
                </w:p>
              </w:tc>
              <w:tc>
                <w:tcPr>
                  <w:tcW w:w="3498" w:type="dxa"/>
                </w:tcPr>
                <w:p w14:paraId="69FEC242" w14:textId="6D25A298" w:rsidR="00CB7C8F" w:rsidRPr="00900560" w:rsidRDefault="007B05F1" w:rsidP="00CB7C8F">
                  <w:pPr>
                    <w:pStyle w:val="ListParagraph"/>
                    <w:numPr>
                      <w:ilvl w:val="0"/>
                      <w:numId w:val="0"/>
                    </w:numPr>
                    <w:spacing w:after="0"/>
                    <w:rPr>
                      <w:rFonts w:ascii="Calibri Light" w:eastAsia="Calibri" w:hAnsi="Calibri Light"/>
                      <w:szCs w:val="22"/>
                      <w:lang w:val="en-AU"/>
                    </w:rPr>
                  </w:pPr>
                  <w:r>
                    <w:rPr>
                      <w:rFonts w:ascii="Calibri Light" w:eastAsia="Calibri" w:hAnsi="Calibri Light"/>
                      <w:szCs w:val="22"/>
                      <w:lang w:val="en-AU"/>
                    </w:rPr>
                    <w:t>Reverend Spooner (p200-203)</w:t>
                  </w:r>
                </w:p>
              </w:tc>
            </w:tr>
          </w:tbl>
          <w:p w14:paraId="49B2C078" w14:textId="77777777" w:rsidR="004004D8" w:rsidRPr="00900560" w:rsidRDefault="004004D8" w:rsidP="00CB7C8F">
            <w:pPr>
              <w:pStyle w:val="ListParagraph"/>
              <w:numPr>
                <w:ilvl w:val="0"/>
                <w:numId w:val="0"/>
              </w:numPr>
              <w:spacing w:after="0"/>
              <w:ind w:left="360"/>
              <w:rPr>
                <w:rFonts w:ascii="Calibri Light" w:eastAsia="Calibri" w:hAnsi="Calibri Light"/>
                <w:szCs w:val="22"/>
                <w:lang w:val="en-AU"/>
              </w:rPr>
            </w:pPr>
          </w:p>
          <w:p w14:paraId="6BBE5C25" w14:textId="41ED5A6C" w:rsidR="00CB7C8F" w:rsidRPr="00900560" w:rsidRDefault="00CB7C8F" w:rsidP="00CB7C8F">
            <w:pPr>
              <w:pStyle w:val="ListParagraph"/>
              <w:numPr>
                <w:ilvl w:val="0"/>
                <w:numId w:val="0"/>
              </w:numPr>
              <w:spacing w:after="0"/>
              <w:ind w:left="360"/>
              <w:rPr>
                <w:rFonts w:ascii="Calibri Light" w:eastAsia="Calibri" w:hAnsi="Calibri Light"/>
                <w:szCs w:val="22"/>
                <w:lang w:val="en-AU"/>
              </w:rPr>
            </w:pPr>
            <w:r w:rsidRPr="00900560">
              <w:rPr>
                <w:rFonts w:ascii="Calibri Light" w:eastAsia="Calibri" w:hAnsi="Calibri Light"/>
                <w:szCs w:val="22"/>
                <w:lang w:val="en-AU"/>
              </w:rPr>
              <w:t xml:space="preserve">In your research, </w:t>
            </w:r>
          </w:p>
          <w:p w14:paraId="3CDDE909" w14:textId="30E91638" w:rsidR="00CB7C8F" w:rsidRPr="00900560" w:rsidRDefault="005078F8"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F</w:t>
            </w:r>
            <w:r w:rsidR="00CB7C8F" w:rsidRPr="00900560">
              <w:rPr>
                <w:rFonts w:ascii="Calibri Light" w:eastAsia="Calibri" w:hAnsi="Calibri Light"/>
                <w:szCs w:val="22"/>
                <w:lang w:val="en-AU"/>
              </w:rPr>
              <w:t>ind out when and where the person lived</w:t>
            </w:r>
          </w:p>
          <w:p w14:paraId="7E69E25F" w14:textId="7B1538B9" w:rsidR="00CB7C8F" w:rsidRPr="00900560" w:rsidRDefault="005078F8"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F</w:t>
            </w:r>
            <w:r w:rsidR="00CB7C8F" w:rsidRPr="00900560">
              <w:rPr>
                <w:rFonts w:ascii="Calibri Light" w:eastAsia="Calibri" w:hAnsi="Calibri Light"/>
                <w:szCs w:val="22"/>
                <w:lang w:val="en-AU"/>
              </w:rPr>
              <w:t>ind 5 interesting facts about this person’s life</w:t>
            </w:r>
          </w:p>
          <w:p w14:paraId="69A02A1C" w14:textId="14F2D9A3" w:rsidR="00CB7C8F" w:rsidRPr="00900560" w:rsidRDefault="005078F8"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lastRenderedPageBreak/>
              <w:t>F</w:t>
            </w:r>
            <w:r w:rsidR="00CB7C8F" w:rsidRPr="00900560">
              <w:rPr>
                <w:rFonts w:ascii="Calibri Light" w:eastAsia="Calibri" w:hAnsi="Calibri Light"/>
                <w:szCs w:val="22"/>
                <w:lang w:val="en-AU"/>
              </w:rPr>
              <w:t>ind out how the</w:t>
            </w:r>
            <w:r>
              <w:rPr>
                <w:rFonts w:ascii="Calibri Light" w:eastAsia="Calibri" w:hAnsi="Calibri Light"/>
                <w:szCs w:val="22"/>
                <w:lang w:val="en-AU"/>
              </w:rPr>
              <w:t xml:space="preserve"> person</w:t>
            </w:r>
            <w:r w:rsidR="00CB7C8F" w:rsidRPr="00900560">
              <w:rPr>
                <w:rFonts w:ascii="Calibri Light" w:eastAsia="Calibri" w:hAnsi="Calibri Light"/>
                <w:szCs w:val="22"/>
                <w:lang w:val="en-AU"/>
              </w:rPr>
              <w:t xml:space="preserve"> played a part in the history of the English language</w:t>
            </w:r>
          </w:p>
          <w:p w14:paraId="1D413DEC" w14:textId="30561E8A" w:rsidR="004004D8" w:rsidRPr="00900560" w:rsidRDefault="00CB7C8F" w:rsidP="00900560">
            <w:pPr>
              <w:pStyle w:val="ListParagraph"/>
              <w:numPr>
                <w:ilvl w:val="0"/>
                <w:numId w:val="0"/>
              </w:numPr>
              <w:spacing w:after="0"/>
              <w:ind w:left="360"/>
              <w:rPr>
                <w:rFonts w:ascii="Calibri Light" w:eastAsia="Calibri" w:hAnsi="Calibri Light"/>
                <w:szCs w:val="22"/>
                <w:lang w:val="en-AU"/>
              </w:rPr>
            </w:pPr>
            <w:r w:rsidRPr="00900560">
              <w:rPr>
                <w:rFonts w:ascii="Calibri Light" w:eastAsia="Calibri" w:hAnsi="Calibri Light"/>
                <w:szCs w:val="22"/>
                <w:lang w:val="en-AU"/>
              </w:rPr>
              <w:t xml:space="preserve">Before you get started with your research, you might want to check what </w:t>
            </w:r>
            <w:r w:rsidRPr="00900560">
              <w:rPr>
                <w:rFonts w:ascii="Calibri Light" w:eastAsia="Calibri" w:hAnsi="Calibri Light"/>
                <w:i/>
                <w:iCs/>
                <w:szCs w:val="22"/>
                <w:lang w:val="en-AU"/>
              </w:rPr>
              <w:t xml:space="preserve">The Word Spy </w:t>
            </w:r>
            <w:r w:rsidRPr="00900560">
              <w:rPr>
                <w:rFonts w:ascii="Calibri Light" w:eastAsia="Calibri" w:hAnsi="Calibri Light"/>
                <w:szCs w:val="22"/>
                <w:lang w:val="en-AU"/>
              </w:rPr>
              <w:t>has to say about them! See the page reference after the name of the person you choose.</w:t>
            </w:r>
          </w:p>
          <w:p w14:paraId="72DE72EA" w14:textId="77777777" w:rsidR="00900560" w:rsidRPr="00900560" w:rsidRDefault="00900560" w:rsidP="00900560">
            <w:pPr>
              <w:pStyle w:val="ListParagraph"/>
              <w:numPr>
                <w:ilvl w:val="0"/>
                <w:numId w:val="0"/>
              </w:numPr>
              <w:spacing w:after="0"/>
              <w:ind w:left="360"/>
              <w:rPr>
                <w:rFonts w:ascii="Calibri Light" w:eastAsia="Calibri" w:hAnsi="Calibri Light"/>
                <w:szCs w:val="22"/>
                <w:lang w:val="en-AU"/>
              </w:rPr>
            </w:pPr>
          </w:p>
          <w:p w14:paraId="2F6B8BFF" w14:textId="77777777" w:rsidR="00900560" w:rsidRPr="00900560" w:rsidRDefault="00900560" w:rsidP="007A24EE">
            <w:pPr>
              <w:numPr>
                <w:ilvl w:val="0"/>
                <w:numId w:val="41"/>
              </w:numPr>
              <w:spacing w:after="0"/>
              <w:rPr>
                <w:rFonts w:ascii="Calibri Light" w:eastAsia="Calibri" w:hAnsi="Calibri Light"/>
                <w:sz w:val="22"/>
                <w:szCs w:val="22"/>
                <w:lang w:val="en-AU"/>
              </w:rPr>
            </w:pPr>
            <w:r w:rsidRPr="00900560">
              <w:rPr>
                <w:rFonts w:ascii="Calibri Light" w:eastAsia="Calibri" w:hAnsi="Calibri Light"/>
                <w:sz w:val="22"/>
                <w:szCs w:val="22"/>
                <w:lang w:val="en-AU"/>
              </w:rPr>
              <w:t>Write a three-paragraph information text:</w:t>
            </w:r>
          </w:p>
          <w:p w14:paraId="4BE6819D" w14:textId="02E00A0B" w:rsidR="00900560" w:rsidRP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W</w:t>
            </w:r>
            <w:r w:rsidR="00900560" w:rsidRPr="00900560">
              <w:rPr>
                <w:rFonts w:ascii="Calibri Light" w:eastAsia="Calibri" w:hAnsi="Calibri Light"/>
                <w:sz w:val="22"/>
                <w:szCs w:val="22"/>
                <w:lang w:val="en-AU"/>
              </w:rPr>
              <w:t>rite a brief introductory paragraph about when and where the person lived</w:t>
            </w:r>
          </w:p>
          <w:p w14:paraId="650744EA" w14:textId="27B093C8" w:rsidR="00900560" w:rsidRP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C</w:t>
            </w:r>
            <w:r w:rsidR="00900560" w:rsidRPr="00900560">
              <w:rPr>
                <w:rFonts w:ascii="Calibri Light" w:eastAsia="Calibri" w:hAnsi="Calibri Light"/>
                <w:sz w:val="22"/>
                <w:szCs w:val="22"/>
                <w:lang w:val="en-AU"/>
              </w:rPr>
              <w:t>ombine the five interesting facts about the person into a second paragraph</w:t>
            </w:r>
          </w:p>
          <w:p w14:paraId="62EBBFE3" w14:textId="798B3650" w:rsidR="00900560" w:rsidRP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E</w:t>
            </w:r>
            <w:r w:rsidR="00900560" w:rsidRPr="00900560">
              <w:rPr>
                <w:rFonts w:ascii="Calibri Light" w:eastAsia="Calibri" w:hAnsi="Calibri Light"/>
                <w:sz w:val="22"/>
                <w:szCs w:val="22"/>
                <w:lang w:val="en-AU"/>
              </w:rPr>
              <w:t>xplain how they played a part in the history of the English language in the third paragraph</w:t>
            </w:r>
          </w:p>
          <w:p w14:paraId="092D637A" w14:textId="5F4AF6AF" w:rsidR="00900560" w:rsidRP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U</w:t>
            </w:r>
            <w:r w:rsidR="00900560" w:rsidRPr="00900560">
              <w:rPr>
                <w:rFonts w:ascii="Calibri Light" w:eastAsia="Calibri" w:hAnsi="Calibri Light"/>
                <w:sz w:val="22"/>
                <w:szCs w:val="22"/>
                <w:lang w:val="en-AU"/>
              </w:rPr>
              <w:t>se the person’s name as the title of the information text</w:t>
            </w:r>
          </w:p>
          <w:p w14:paraId="2D4DE409" w14:textId="0F79E83A" w:rsid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A</w:t>
            </w:r>
            <w:r w:rsidR="00900560" w:rsidRPr="00900560">
              <w:rPr>
                <w:rFonts w:ascii="Calibri Light" w:eastAsia="Calibri" w:hAnsi="Calibri Light"/>
                <w:sz w:val="22"/>
                <w:szCs w:val="22"/>
                <w:lang w:val="en-AU"/>
              </w:rPr>
              <w:t>dd an appropriate photo or diagram.</w:t>
            </w:r>
          </w:p>
          <w:p w14:paraId="1598072A" w14:textId="77777777" w:rsidR="00900560" w:rsidRPr="00900560" w:rsidRDefault="00900560" w:rsidP="00900560">
            <w:pPr>
              <w:spacing w:after="0"/>
              <w:ind w:left="1080"/>
              <w:rPr>
                <w:rFonts w:ascii="Calibri Light" w:eastAsia="Calibri" w:hAnsi="Calibri Light"/>
                <w:sz w:val="22"/>
                <w:szCs w:val="22"/>
                <w:lang w:val="en-AU"/>
              </w:rPr>
            </w:pPr>
          </w:p>
          <w:p w14:paraId="20320743" w14:textId="51CAAB5F" w:rsidR="00900560" w:rsidRPr="00900560" w:rsidRDefault="007E2BC6" w:rsidP="007A24EE">
            <w:pPr>
              <w:numPr>
                <w:ilvl w:val="0"/>
                <w:numId w:val="41"/>
              </w:numPr>
              <w:spacing w:after="0"/>
              <w:rPr>
                <w:rFonts w:ascii="Calibri Light" w:eastAsia="Calibri" w:hAnsi="Calibri Light"/>
                <w:sz w:val="22"/>
                <w:szCs w:val="22"/>
                <w:lang w:val="en-AU"/>
              </w:rPr>
            </w:pPr>
            <w:r>
              <w:rPr>
                <w:rFonts w:ascii="Calibri Light" w:eastAsia="Calibri" w:hAnsi="Calibri Light"/>
                <w:sz w:val="22"/>
                <w:szCs w:val="22"/>
                <w:lang w:val="en-AU"/>
              </w:rPr>
              <w:t>Then w</w:t>
            </w:r>
            <w:r w:rsidR="00900560" w:rsidRPr="00900560">
              <w:rPr>
                <w:rFonts w:ascii="Calibri Light" w:eastAsia="Calibri" w:hAnsi="Calibri Light"/>
                <w:sz w:val="22"/>
                <w:szCs w:val="22"/>
                <w:lang w:val="en-AU"/>
              </w:rPr>
              <w:t xml:space="preserve">rite an imaginative text: a profile of the person that is more fun and engaging: </w:t>
            </w:r>
          </w:p>
          <w:p w14:paraId="3A4D4E96" w14:textId="0F592165" w:rsidR="00900560" w:rsidRP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F</w:t>
            </w:r>
            <w:r w:rsidR="00900560" w:rsidRPr="00900560">
              <w:rPr>
                <w:rFonts w:ascii="Calibri Light" w:eastAsia="Calibri" w:hAnsi="Calibri Light"/>
                <w:sz w:val="22"/>
                <w:szCs w:val="22"/>
                <w:lang w:val="en-AU"/>
              </w:rPr>
              <w:t>eel free to express your feelings and opinions, but still include some of the facts from your information text</w:t>
            </w:r>
          </w:p>
          <w:p w14:paraId="42CCA1A4" w14:textId="647B605E" w:rsidR="00900560" w:rsidRP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I</w:t>
            </w:r>
            <w:r w:rsidR="00900560" w:rsidRPr="00900560">
              <w:rPr>
                <w:rFonts w:ascii="Calibri Light" w:eastAsia="Calibri" w:hAnsi="Calibri Light"/>
                <w:sz w:val="22"/>
                <w:szCs w:val="22"/>
                <w:lang w:val="en-AU"/>
              </w:rPr>
              <w:t>nclude three paragraphs in your writing – you decide where they begin and end</w:t>
            </w:r>
          </w:p>
          <w:p w14:paraId="3F61DF8E" w14:textId="208F2241" w:rsidR="00900560" w:rsidRPr="00900560"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G</w:t>
            </w:r>
            <w:r w:rsidR="00900560" w:rsidRPr="00900560">
              <w:rPr>
                <w:rFonts w:ascii="Calibri Light" w:eastAsia="Calibri" w:hAnsi="Calibri Light"/>
                <w:sz w:val="22"/>
                <w:szCs w:val="22"/>
                <w:lang w:val="en-AU"/>
              </w:rPr>
              <w:t>ive the profile an engaging title</w:t>
            </w:r>
          </w:p>
          <w:p w14:paraId="16710667" w14:textId="3B5CBDD1" w:rsidR="007B05F1" w:rsidRDefault="005078F8" w:rsidP="007A24EE">
            <w:pPr>
              <w:numPr>
                <w:ilvl w:val="1"/>
                <w:numId w:val="41"/>
              </w:numPr>
              <w:spacing w:after="0"/>
              <w:rPr>
                <w:rFonts w:ascii="Calibri Light" w:eastAsia="Calibri" w:hAnsi="Calibri Light"/>
                <w:sz w:val="22"/>
                <w:szCs w:val="22"/>
                <w:lang w:val="en-AU"/>
              </w:rPr>
            </w:pPr>
            <w:r>
              <w:rPr>
                <w:rFonts w:ascii="Calibri Light" w:eastAsia="Calibri" w:hAnsi="Calibri Light"/>
                <w:sz w:val="22"/>
                <w:szCs w:val="22"/>
                <w:lang w:val="en-AU"/>
              </w:rPr>
              <w:t>D</w:t>
            </w:r>
            <w:r w:rsidR="00900560" w:rsidRPr="00900560">
              <w:rPr>
                <w:rFonts w:ascii="Calibri Light" w:eastAsia="Calibri" w:hAnsi="Calibri Light"/>
                <w:sz w:val="22"/>
                <w:szCs w:val="22"/>
                <w:lang w:val="en-AU"/>
              </w:rPr>
              <w:t>raw an original picture to illustrate your profile.</w:t>
            </w:r>
          </w:p>
          <w:p w14:paraId="25145075" w14:textId="175F6FB9" w:rsidR="005D2F22" w:rsidRDefault="005D2F22" w:rsidP="005D2F22">
            <w:pPr>
              <w:spacing w:after="0"/>
              <w:rPr>
                <w:rFonts w:ascii="Calibri Light" w:eastAsia="Calibri" w:hAnsi="Calibri Light"/>
                <w:sz w:val="22"/>
                <w:szCs w:val="22"/>
                <w:lang w:val="en-AU"/>
              </w:rPr>
            </w:pPr>
          </w:p>
          <w:p w14:paraId="434DD02B" w14:textId="138D2802" w:rsidR="005D2F22" w:rsidRDefault="005D2F22" w:rsidP="007A24EE">
            <w:pPr>
              <w:pStyle w:val="ListParagraph"/>
              <w:numPr>
                <w:ilvl w:val="0"/>
                <w:numId w:val="41"/>
              </w:numPr>
              <w:spacing w:after="0"/>
              <w:rPr>
                <w:rFonts w:ascii="Calibri Light" w:eastAsia="Calibri" w:hAnsi="Calibri Light"/>
                <w:szCs w:val="22"/>
                <w:lang w:val="en-AU"/>
              </w:rPr>
            </w:pPr>
            <w:r>
              <w:rPr>
                <w:rFonts w:ascii="Calibri Light" w:eastAsia="Calibri" w:hAnsi="Calibri Light"/>
                <w:szCs w:val="22"/>
                <w:lang w:val="en-AU"/>
              </w:rPr>
              <w:t>Revise and edit the two draft texts:</w:t>
            </w:r>
          </w:p>
          <w:p w14:paraId="29449B76" w14:textId="3DD9F98B" w:rsidR="005D2F22" w:rsidRDefault="005078F8"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S</w:t>
            </w:r>
            <w:r w:rsidR="005D2F22">
              <w:rPr>
                <w:rFonts w:ascii="Calibri Light" w:eastAsia="Calibri" w:hAnsi="Calibri Light"/>
                <w:szCs w:val="22"/>
                <w:lang w:val="en-AU"/>
              </w:rPr>
              <w:t>tudents use a checklist to help them identify areas for improvement, then make improvements as much as possible</w:t>
            </w:r>
            <w:r>
              <w:rPr>
                <w:rFonts w:ascii="Calibri Light" w:eastAsia="Calibri" w:hAnsi="Calibri Light"/>
                <w:szCs w:val="22"/>
                <w:lang w:val="en-AU"/>
              </w:rPr>
              <w:t>, particularly focusing on these aspects of writing identified in the Week 1 writing activity:</w:t>
            </w:r>
          </w:p>
          <w:p w14:paraId="5F6F6086" w14:textId="77777777" w:rsidR="005078F8" w:rsidRPr="005078F8" w:rsidRDefault="005078F8" w:rsidP="005078F8">
            <w:pPr>
              <w:pStyle w:val="ListParagraph"/>
              <w:numPr>
                <w:ilvl w:val="2"/>
                <w:numId w:val="41"/>
              </w:numPr>
              <w:spacing w:after="0"/>
              <w:rPr>
                <w:rFonts w:ascii="Calibri Light" w:eastAsia="Calibri" w:hAnsi="Calibri Light"/>
                <w:szCs w:val="22"/>
                <w:lang w:val="en-AU"/>
              </w:rPr>
            </w:pPr>
            <w:r w:rsidRPr="005078F8">
              <w:rPr>
                <w:rFonts w:ascii="Calibri Light" w:eastAsia="Calibri" w:hAnsi="Calibri Light"/>
                <w:szCs w:val="22"/>
                <w:lang w:val="en-AU"/>
              </w:rPr>
              <w:t>Punctuation: capital letters and full stops, commas, apostrophes</w:t>
            </w:r>
          </w:p>
          <w:p w14:paraId="4ED6D869" w14:textId="77777777" w:rsidR="005078F8" w:rsidRPr="005078F8" w:rsidRDefault="005078F8" w:rsidP="005078F8">
            <w:pPr>
              <w:pStyle w:val="ListParagraph"/>
              <w:numPr>
                <w:ilvl w:val="2"/>
                <w:numId w:val="41"/>
              </w:numPr>
              <w:spacing w:after="0"/>
              <w:rPr>
                <w:rFonts w:ascii="Calibri Light" w:eastAsia="Calibri" w:hAnsi="Calibri Light"/>
                <w:szCs w:val="22"/>
                <w:lang w:val="en-AU"/>
              </w:rPr>
            </w:pPr>
            <w:r w:rsidRPr="005078F8">
              <w:rPr>
                <w:rFonts w:ascii="Calibri Light" w:eastAsia="Calibri" w:hAnsi="Calibri Light"/>
                <w:szCs w:val="22"/>
                <w:lang w:val="en-AU"/>
              </w:rPr>
              <w:t>Vocabulary and spelling</w:t>
            </w:r>
          </w:p>
          <w:p w14:paraId="233904EB" w14:textId="77777777" w:rsidR="005078F8" w:rsidRPr="005078F8" w:rsidRDefault="005078F8" w:rsidP="005078F8">
            <w:pPr>
              <w:pStyle w:val="ListParagraph"/>
              <w:numPr>
                <w:ilvl w:val="2"/>
                <w:numId w:val="41"/>
              </w:numPr>
              <w:spacing w:after="0"/>
              <w:rPr>
                <w:rFonts w:ascii="Calibri Light" w:eastAsia="Calibri" w:hAnsi="Calibri Light"/>
                <w:szCs w:val="22"/>
                <w:lang w:val="en-AU"/>
              </w:rPr>
            </w:pPr>
            <w:r w:rsidRPr="005078F8">
              <w:rPr>
                <w:rFonts w:ascii="Calibri Light" w:eastAsia="Calibri" w:hAnsi="Calibri Light"/>
                <w:szCs w:val="22"/>
                <w:lang w:val="en-AU"/>
              </w:rPr>
              <w:t>Sentence construction: simple, compound and complex sentences</w:t>
            </w:r>
          </w:p>
          <w:p w14:paraId="5D7E7DDE" w14:textId="77777777" w:rsidR="005078F8" w:rsidRPr="005078F8" w:rsidRDefault="005078F8" w:rsidP="005078F8">
            <w:pPr>
              <w:pStyle w:val="ListParagraph"/>
              <w:numPr>
                <w:ilvl w:val="2"/>
                <w:numId w:val="41"/>
              </w:numPr>
              <w:spacing w:after="0"/>
              <w:rPr>
                <w:rFonts w:ascii="Calibri Light" w:eastAsia="Calibri" w:hAnsi="Calibri Light"/>
                <w:szCs w:val="22"/>
                <w:lang w:val="en-AU"/>
              </w:rPr>
            </w:pPr>
            <w:r w:rsidRPr="005078F8">
              <w:rPr>
                <w:rFonts w:ascii="Calibri Light" w:eastAsia="Calibri" w:hAnsi="Calibri Light"/>
                <w:szCs w:val="22"/>
                <w:lang w:val="en-AU"/>
              </w:rPr>
              <w:t>Paragraphing</w:t>
            </w:r>
          </w:p>
          <w:p w14:paraId="58AF86F6" w14:textId="77777777" w:rsidR="005078F8" w:rsidRPr="005078F8" w:rsidRDefault="005078F8" w:rsidP="005078F8">
            <w:pPr>
              <w:pStyle w:val="ListParagraph"/>
              <w:numPr>
                <w:ilvl w:val="2"/>
                <w:numId w:val="41"/>
              </w:numPr>
              <w:spacing w:after="0"/>
              <w:rPr>
                <w:rFonts w:ascii="Calibri Light" w:eastAsia="Calibri" w:hAnsi="Calibri Light"/>
                <w:szCs w:val="22"/>
                <w:lang w:val="en-AU"/>
              </w:rPr>
            </w:pPr>
            <w:r w:rsidRPr="005078F8">
              <w:rPr>
                <w:rFonts w:ascii="Calibri Light" w:eastAsia="Calibri" w:hAnsi="Calibri Light"/>
                <w:szCs w:val="22"/>
                <w:lang w:val="en-AU"/>
              </w:rPr>
              <w:t>Textual cohesion: eg noun-pronoun referencing, connectives</w:t>
            </w:r>
          </w:p>
          <w:p w14:paraId="60D978FC" w14:textId="77777777" w:rsidR="005078F8" w:rsidRPr="005078F8" w:rsidRDefault="005078F8" w:rsidP="005078F8">
            <w:pPr>
              <w:pStyle w:val="ListParagraph"/>
              <w:numPr>
                <w:ilvl w:val="2"/>
                <w:numId w:val="41"/>
              </w:numPr>
              <w:spacing w:after="0"/>
              <w:rPr>
                <w:rFonts w:ascii="Calibri Light" w:eastAsia="Calibri" w:hAnsi="Calibri Light"/>
                <w:szCs w:val="22"/>
                <w:lang w:val="en-AU"/>
              </w:rPr>
            </w:pPr>
            <w:r w:rsidRPr="005078F8">
              <w:rPr>
                <w:rFonts w:ascii="Calibri Light" w:eastAsia="Calibri" w:hAnsi="Calibri Light"/>
                <w:szCs w:val="22"/>
                <w:lang w:val="en-AU"/>
              </w:rPr>
              <w:lastRenderedPageBreak/>
              <w:t>Revising and editing</w:t>
            </w:r>
          </w:p>
          <w:p w14:paraId="37DAC975" w14:textId="65C0F2F6" w:rsidR="005078F8" w:rsidRPr="005078F8" w:rsidRDefault="005078F8" w:rsidP="005078F8">
            <w:pPr>
              <w:pStyle w:val="ListParagraph"/>
              <w:numPr>
                <w:ilvl w:val="2"/>
                <w:numId w:val="41"/>
              </w:numPr>
              <w:spacing w:after="0"/>
              <w:rPr>
                <w:rFonts w:ascii="Calibri Light" w:eastAsia="Calibri" w:hAnsi="Calibri Light"/>
                <w:szCs w:val="22"/>
                <w:lang w:val="en-AU"/>
              </w:rPr>
            </w:pPr>
            <w:r w:rsidRPr="005078F8">
              <w:rPr>
                <w:rFonts w:ascii="Calibri Light" w:eastAsia="Calibri" w:hAnsi="Calibri Light"/>
                <w:szCs w:val="22"/>
                <w:lang w:val="en-AU"/>
              </w:rPr>
              <w:t>Writing for purpose and audience</w:t>
            </w:r>
          </w:p>
          <w:p w14:paraId="4C0F1EAC" w14:textId="47C5E2C1" w:rsidR="005D2F22" w:rsidRPr="005D2F22" w:rsidRDefault="005078F8"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S</w:t>
            </w:r>
            <w:r w:rsidR="005D2F22">
              <w:rPr>
                <w:rFonts w:ascii="Calibri Light" w:eastAsia="Calibri" w:hAnsi="Calibri Light"/>
                <w:szCs w:val="22"/>
                <w:lang w:val="en-AU"/>
              </w:rPr>
              <w:t>tudents get feedback through peer assessment, then use this feedback to make further improvements</w:t>
            </w:r>
          </w:p>
          <w:p w14:paraId="2F42CC57" w14:textId="77777777" w:rsidR="00900560" w:rsidRPr="00900560" w:rsidRDefault="00900560" w:rsidP="00900560">
            <w:pPr>
              <w:spacing w:after="0"/>
              <w:ind w:left="1080"/>
              <w:rPr>
                <w:rFonts w:ascii="Calibri Light" w:eastAsia="Calibri" w:hAnsi="Calibri Light"/>
                <w:sz w:val="22"/>
                <w:szCs w:val="22"/>
                <w:lang w:val="en-AU"/>
              </w:rPr>
            </w:pPr>
          </w:p>
          <w:p w14:paraId="6AB99FBD" w14:textId="77777777" w:rsidR="00900560" w:rsidRPr="00900560" w:rsidRDefault="00900560" w:rsidP="007A24EE">
            <w:pPr>
              <w:numPr>
                <w:ilvl w:val="0"/>
                <w:numId w:val="41"/>
              </w:numPr>
              <w:spacing w:after="0"/>
              <w:rPr>
                <w:rFonts w:ascii="Calibri Light" w:eastAsia="Calibri" w:hAnsi="Calibri Light"/>
                <w:sz w:val="22"/>
                <w:szCs w:val="22"/>
                <w:lang w:val="en-AU"/>
              </w:rPr>
            </w:pPr>
            <w:r w:rsidRPr="00900560">
              <w:rPr>
                <w:rFonts w:ascii="Calibri Light" w:eastAsia="Calibri" w:hAnsi="Calibri Light"/>
                <w:sz w:val="22"/>
                <w:szCs w:val="22"/>
                <w:lang w:val="en-AU"/>
              </w:rPr>
              <w:t>With the two texts side by side, explain to the teacher how the two texts compare:</w:t>
            </w:r>
          </w:p>
          <w:p w14:paraId="6E31FA49" w14:textId="77777777" w:rsidR="00900560" w:rsidRPr="00900560" w:rsidRDefault="00900560" w:rsidP="007A24EE">
            <w:pPr>
              <w:numPr>
                <w:ilvl w:val="1"/>
                <w:numId w:val="41"/>
              </w:numPr>
              <w:spacing w:after="0"/>
              <w:rPr>
                <w:rFonts w:ascii="Calibri Light" w:eastAsia="Calibri" w:hAnsi="Calibri Light"/>
                <w:sz w:val="22"/>
                <w:szCs w:val="22"/>
                <w:lang w:val="en-AU"/>
              </w:rPr>
            </w:pPr>
            <w:r w:rsidRPr="00900560">
              <w:rPr>
                <w:rFonts w:ascii="Calibri Light" w:eastAsia="Calibri" w:hAnsi="Calibri Light"/>
                <w:sz w:val="22"/>
                <w:szCs w:val="22"/>
                <w:lang w:val="en-AU"/>
              </w:rPr>
              <w:t>Note general similarities between the two texts</w:t>
            </w:r>
          </w:p>
          <w:p w14:paraId="0E5BC08D" w14:textId="77777777" w:rsidR="00900560" w:rsidRPr="00900560" w:rsidRDefault="00900560" w:rsidP="007A24EE">
            <w:pPr>
              <w:numPr>
                <w:ilvl w:val="1"/>
                <w:numId w:val="41"/>
              </w:numPr>
              <w:spacing w:after="0"/>
              <w:rPr>
                <w:rFonts w:ascii="Calibri Light" w:eastAsia="Calibri" w:hAnsi="Calibri Light"/>
                <w:sz w:val="22"/>
                <w:szCs w:val="22"/>
                <w:lang w:val="en-AU"/>
              </w:rPr>
            </w:pPr>
            <w:r w:rsidRPr="00900560">
              <w:rPr>
                <w:rFonts w:ascii="Calibri Light" w:eastAsia="Calibri" w:hAnsi="Calibri Light"/>
                <w:sz w:val="22"/>
                <w:szCs w:val="22"/>
                <w:lang w:val="en-AU"/>
              </w:rPr>
              <w:t>Identify significant differences between the two texts</w:t>
            </w:r>
          </w:p>
          <w:p w14:paraId="70F6A8C7" w14:textId="581F3338" w:rsidR="00900560" w:rsidRPr="00900560" w:rsidRDefault="00900560" w:rsidP="007A24EE">
            <w:pPr>
              <w:numPr>
                <w:ilvl w:val="1"/>
                <w:numId w:val="41"/>
              </w:numPr>
              <w:spacing w:after="0"/>
              <w:rPr>
                <w:rFonts w:ascii="Calibri Light" w:eastAsia="Calibri" w:hAnsi="Calibri Light"/>
                <w:sz w:val="22"/>
                <w:szCs w:val="22"/>
                <w:lang w:val="en-AU"/>
              </w:rPr>
            </w:pPr>
            <w:r w:rsidRPr="00900560">
              <w:rPr>
                <w:rFonts w:ascii="Calibri Light" w:eastAsia="Calibri" w:hAnsi="Calibri Light"/>
                <w:sz w:val="22"/>
                <w:szCs w:val="22"/>
                <w:lang w:val="en-AU"/>
              </w:rPr>
              <w:t xml:space="preserve">Explain differences in terms of purpose, text features and their effects </w:t>
            </w:r>
          </w:p>
          <w:p w14:paraId="2C159949" w14:textId="77777777" w:rsidR="00CB7C8F" w:rsidRDefault="00CB7C8F" w:rsidP="00CB7C8F">
            <w:pPr>
              <w:spacing w:after="0"/>
              <w:rPr>
                <w:rFonts w:ascii="Calibri Light" w:eastAsia="Calibri" w:hAnsi="Calibri Light"/>
                <w:sz w:val="22"/>
                <w:szCs w:val="22"/>
                <w:lang w:val="en-AU"/>
              </w:rPr>
            </w:pPr>
          </w:p>
          <w:p w14:paraId="23074F1F" w14:textId="5C3D1CD9" w:rsidR="007B05F1" w:rsidRDefault="007B05F1" w:rsidP="007A24EE">
            <w:pPr>
              <w:pStyle w:val="ListParagraph"/>
              <w:numPr>
                <w:ilvl w:val="0"/>
                <w:numId w:val="41"/>
              </w:numPr>
              <w:spacing w:after="0"/>
              <w:rPr>
                <w:rFonts w:ascii="Calibri Light" w:eastAsia="Calibri" w:hAnsi="Calibri Light"/>
                <w:szCs w:val="22"/>
                <w:lang w:val="en-AU"/>
              </w:rPr>
            </w:pPr>
            <w:r>
              <w:rPr>
                <w:rFonts w:ascii="Calibri Light" w:eastAsia="Calibri" w:hAnsi="Calibri Light"/>
                <w:szCs w:val="22"/>
                <w:lang w:val="en-AU"/>
              </w:rPr>
              <w:t xml:space="preserve">The teacher could model this process using the author, Ursula Dubosarsky, </w:t>
            </w:r>
            <w:r w:rsidR="005D2F22">
              <w:rPr>
                <w:rFonts w:ascii="Calibri Light" w:eastAsia="Calibri" w:hAnsi="Calibri Light"/>
                <w:szCs w:val="22"/>
                <w:lang w:val="en-AU"/>
              </w:rPr>
              <w:t xml:space="preserve">as the subject of research, </w:t>
            </w:r>
            <w:r>
              <w:rPr>
                <w:rFonts w:ascii="Calibri Light" w:eastAsia="Calibri" w:hAnsi="Calibri Light"/>
                <w:szCs w:val="22"/>
                <w:lang w:val="en-AU"/>
              </w:rPr>
              <w:t xml:space="preserve">drawing on student input where possible. </w:t>
            </w:r>
          </w:p>
          <w:p w14:paraId="464BC4BE" w14:textId="77777777" w:rsidR="007B05F1" w:rsidRDefault="007B05F1"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Read the ‘bio’ of Ursula Dubosarsky at the front of the book.</w:t>
            </w:r>
          </w:p>
          <w:p w14:paraId="5858BC25" w14:textId="22E8F477" w:rsidR="007B05F1" w:rsidRDefault="007B05F1"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Choose a reliable website to find further information about Ursula Dubosarsky, eg her own website</w:t>
            </w:r>
          </w:p>
          <w:p w14:paraId="013CF667" w14:textId="34DF664A" w:rsidR="007B05F1" w:rsidRDefault="00845B21" w:rsidP="007B05F1">
            <w:pPr>
              <w:pStyle w:val="ListParagraph"/>
              <w:numPr>
                <w:ilvl w:val="0"/>
                <w:numId w:val="0"/>
              </w:numPr>
              <w:spacing w:after="0"/>
              <w:ind w:left="1080"/>
              <w:rPr>
                <w:rFonts w:ascii="Calibri Light" w:eastAsia="Calibri" w:hAnsi="Calibri Light"/>
                <w:szCs w:val="22"/>
                <w:lang w:val="en-AU"/>
              </w:rPr>
            </w:pPr>
            <w:hyperlink r:id="rId41" w:history="1">
              <w:r w:rsidR="007B05F1" w:rsidRPr="00225D40">
                <w:rPr>
                  <w:rStyle w:val="Hyperlink"/>
                  <w:rFonts w:ascii="Calibri Light" w:eastAsia="Calibri" w:hAnsi="Calibri Light"/>
                  <w:szCs w:val="22"/>
                  <w:lang w:val="en-AU"/>
                </w:rPr>
                <w:t>http://ursuladubosarsky.squarespace.com/longer-biography</w:t>
              </w:r>
            </w:hyperlink>
          </w:p>
          <w:p w14:paraId="547D66A4" w14:textId="74E2EAB5" w:rsidR="007B05F1" w:rsidRDefault="007B05F1"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Find the required information and write a draft of the three-paragraph information text, including some errors that will need correcting. Add to text a photo or diagram.</w:t>
            </w:r>
          </w:p>
          <w:p w14:paraId="5A69B540" w14:textId="4C7AD55B" w:rsidR="007B05F1" w:rsidRDefault="007B05F1"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Next, write the draft of a fun and engaging imaginative text about Ursula Dubosarsky. Create an illustration and add to text.</w:t>
            </w:r>
          </w:p>
          <w:p w14:paraId="0FE66C83" w14:textId="2DC5FF58" w:rsidR="007B05F1" w:rsidRDefault="007B05F1"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Revise and edit both draft texts, making any necessary improvements.</w:t>
            </w:r>
          </w:p>
          <w:p w14:paraId="0E95A4E4" w14:textId="5AD8A6A3" w:rsidR="007B05F1" w:rsidRDefault="007B05F1" w:rsidP="007A24EE">
            <w:pPr>
              <w:pStyle w:val="ListParagraph"/>
              <w:numPr>
                <w:ilvl w:val="1"/>
                <w:numId w:val="41"/>
              </w:numPr>
              <w:spacing w:after="0"/>
              <w:rPr>
                <w:rFonts w:ascii="Calibri Light" w:eastAsia="Calibri" w:hAnsi="Calibri Light"/>
                <w:szCs w:val="22"/>
                <w:lang w:val="en-AU"/>
              </w:rPr>
            </w:pPr>
            <w:r>
              <w:rPr>
                <w:rFonts w:ascii="Calibri Light" w:eastAsia="Calibri" w:hAnsi="Calibri Light"/>
                <w:szCs w:val="22"/>
                <w:lang w:val="en-AU"/>
              </w:rPr>
              <w:t>Compare the two texts, noting similarities and identifying significant differences, explaining differences in terms of purposes, text features and their effects.</w:t>
            </w:r>
          </w:p>
          <w:p w14:paraId="447D9A39" w14:textId="77777777" w:rsidR="006E011B" w:rsidRDefault="006E011B" w:rsidP="006E011B">
            <w:pPr>
              <w:pStyle w:val="ListParagraph"/>
              <w:numPr>
                <w:ilvl w:val="0"/>
                <w:numId w:val="0"/>
              </w:numPr>
              <w:spacing w:after="0"/>
              <w:ind w:left="1080"/>
              <w:rPr>
                <w:rFonts w:ascii="Calibri Light" w:eastAsia="Calibri" w:hAnsi="Calibri Light"/>
                <w:szCs w:val="22"/>
                <w:lang w:val="en-AU"/>
              </w:rPr>
            </w:pPr>
          </w:p>
          <w:p w14:paraId="1525EB4D" w14:textId="4789DB5D" w:rsidR="007B05F1" w:rsidRDefault="006E011B" w:rsidP="007A24EE">
            <w:pPr>
              <w:pStyle w:val="ListParagraph"/>
              <w:numPr>
                <w:ilvl w:val="0"/>
                <w:numId w:val="41"/>
              </w:numPr>
              <w:spacing w:after="0"/>
              <w:rPr>
                <w:rFonts w:ascii="Calibri Light" w:eastAsia="Calibri" w:hAnsi="Calibri Light"/>
                <w:lang w:val="en-AU"/>
              </w:rPr>
            </w:pPr>
            <w:r>
              <w:rPr>
                <w:rFonts w:ascii="Calibri Light" w:eastAsia="Calibri" w:hAnsi="Calibri Light"/>
                <w:lang w:val="en-AU"/>
              </w:rPr>
              <w:t>Do a ‘gallery walk’ of students’ writing. S</w:t>
            </w:r>
            <w:r w:rsidR="005078F8">
              <w:rPr>
                <w:rFonts w:ascii="Calibri Light" w:eastAsia="Calibri" w:hAnsi="Calibri Light"/>
                <w:lang w:val="en-AU"/>
              </w:rPr>
              <w:t>ome s</w:t>
            </w:r>
            <w:r>
              <w:rPr>
                <w:rFonts w:ascii="Calibri Light" w:eastAsia="Calibri" w:hAnsi="Calibri Light"/>
                <w:lang w:val="en-AU"/>
              </w:rPr>
              <w:t xml:space="preserve">tudents </w:t>
            </w:r>
            <w:r w:rsidR="005078F8">
              <w:rPr>
                <w:rFonts w:ascii="Calibri Light" w:eastAsia="Calibri" w:hAnsi="Calibri Light"/>
                <w:lang w:val="en-AU"/>
              </w:rPr>
              <w:t xml:space="preserve">might like to </w:t>
            </w:r>
            <w:r>
              <w:rPr>
                <w:rFonts w:ascii="Calibri Light" w:eastAsia="Calibri" w:hAnsi="Calibri Light"/>
                <w:lang w:val="en-AU"/>
              </w:rPr>
              <w:t>present their two texts to the class</w:t>
            </w:r>
            <w:r w:rsidR="005078F8">
              <w:rPr>
                <w:rFonts w:ascii="Calibri Light" w:eastAsia="Calibri" w:hAnsi="Calibri Light"/>
                <w:lang w:val="en-AU"/>
              </w:rPr>
              <w:t>; others could suggest</w:t>
            </w:r>
            <w:r>
              <w:rPr>
                <w:rFonts w:ascii="Calibri Light" w:eastAsia="Calibri" w:hAnsi="Calibri Light"/>
                <w:lang w:val="en-AU"/>
              </w:rPr>
              <w:t xml:space="preserve"> what they have achieved and what they have learned. </w:t>
            </w:r>
          </w:p>
          <w:p w14:paraId="33909112" w14:textId="776C69DB" w:rsidR="00FB1114" w:rsidRPr="00FB1114" w:rsidRDefault="00FB1114" w:rsidP="00FB1114">
            <w:pPr>
              <w:pStyle w:val="ListParagraph"/>
              <w:numPr>
                <w:ilvl w:val="0"/>
                <w:numId w:val="0"/>
              </w:numPr>
              <w:spacing w:after="0"/>
              <w:ind w:left="360"/>
              <w:rPr>
                <w:rFonts w:ascii="Calibri Light" w:eastAsia="Calibri" w:hAnsi="Calibri Light"/>
                <w:lang w:val="en-AU"/>
              </w:rPr>
            </w:pPr>
          </w:p>
        </w:tc>
        <w:tc>
          <w:tcPr>
            <w:tcW w:w="1814" w:type="dxa"/>
          </w:tcPr>
          <w:p w14:paraId="4C1A21DA" w14:textId="5FB71ABA" w:rsidR="007B05F1" w:rsidRPr="007E2BC6" w:rsidRDefault="007B05F1" w:rsidP="00E73F7C">
            <w:pPr>
              <w:spacing w:after="0"/>
              <w:rPr>
                <w:rFonts w:ascii="Calibri Light" w:eastAsia="Calibri" w:hAnsi="Calibri Light"/>
                <w:sz w:val="22"/>
                <w:szCs w:val="22"/>
                <w:lang w:val="en-AU"/>
              </w:rPr>
            </w:pPr>
          </w:p>
        </w:tc>
      </w:tr>
      <w:tr w:rsidR="00FB1114" w:rsidRPr="00B32710" w14:paraId="59929BCC" w14:textId="77777777" w:rsidTr="00E54A2F">
        <w:tc>
          <w:tcPr>
            <w:tcW w:w="880" w:type="dxa"/>
          </w:tcPr>
          <w:p w14:paraId="077266B5" w14:textId="240D0F4D" w:rsidR="00FB1114" w:rsidRDefault="00FB1114" w:rsidP="00E73F7C">
            <w:pPr>
              <w:spacing w:after="0"/>
              <w:rPr>
                <w:rFonts w:ascii="Calibri Light" w:eastAsia="Calibri" w:hAnsi="Calibri Light"/>
                <w:lang w:val="en-AU"/>
              </w:rPr>
            </w:pPr>
            <w:r>
              <w:rPr>
                <w:rFonts w:ascii="Calibri Light" w:eastAsia="Calibri" w:hAnsi="Calibri Light"/>
                <w:lang w:val="en-AU"/>
              </w:rPr>
              <w:lastRenderedPageBreak/>
              <w:t>10</w:t>
            </w:r>
          </w:p>
        </w:tc>
        <w:tc>
          <w:tcPr>
            <w:tcW w:w="3402" w:type="dxa"/>
          </w:tcPr>
          <w:p w14:paraId="4B190688"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Oral language and communication</w:t>
            </w:r>
          </w:p>
          <w:p w14:paraId="1A1C7576"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Communicates with familiar audiences for social and learning purposes, by interacting, understanding and presenting </w:t>
            </w:r>
            <w:r w:rsidRPr="008D2011">
              <w:rPr>
                <w:rFonts w:ascii="Calibri Light" w:eastAsia="Calibri" w:hAnsi="Calibri Light"/>
                <w:b/>
                <w:bCs/>
                <w:sz w:val="20"/>
                <w:szCs w:val="20"/>
              </w:rPr>
              <w:t>EN2-OLC-01</w:t>
            </w:r>
          </w:p>
          <w:p w14:paraId="50D2F27A" w14:textId="77777777" w:rsidR="008D2011" w:rsidRPr="008D2011" w:rsidRDefault="008D2011" w:rsidP="008D2011">
            <w:pPr>
              <w:numPr>
                <w:ilvl w:val="0"/>
                <w:numId w:val="7"/>
              </w:numPr>
              <w:spacing w:after="0"/>
              <w:rPr>
                <w:rFonts w:ascii="Calibri Light" w:eastAsia="Calibri" w:hAnsi="Calibri Light"/>
                <w:sz w:val="20"/>
                <w:szCs w:val="20"/>
              </w:rPr>
            </w:pPr>
            <w:r w:rsidRPr="008D2011">
              <w:rPr>
                <w:rFonts w:ascii="Calibri Light" w:eastAsia="Calibri" w:hAnsi="Calibri Light"/>
                <w:sz w:val="20"/>
                <w:szCs w:val="20"/>
              </w:rPr>
              <w:t>Contribute to discussions with peers and stay on topic, build on others' ideas and express own ideas</w:t>
            </w:r>
          </w:p>
          <w:p w14:paraId="03B34D2D" w14:textId="77777777" w:rsidR="00FB1114" w:rsidRDefault="00FB1114" w:rsidP="00E73F7C">
            <w:pPr>
              <w:spacing w:after="0"/>
              <w:rPr>
                <w:rFonts w:ascii="Calibri Light" w:eastAsia="Calibri" w:hAnsi="Calibri Light"/>
                <w:lang w:val="en-AU"/>
              </w:rPr>
            </w:pPr>
          </w:p>
          <w:p w14:paraId="10A46129" w14:textId="77777777" w:rsidR="008D2011" w:rsidRPr="008D2011" w:rsidRDefault="008D2011" w:rsidP="008D2011">
            <w:pPr>
              <w:spacing w:after="0"/>
              <w:rPr>
                <w:rFonts w:ascii="Calibri Light" w:eastAsia="Calibri" w:hAnsi="Calibri Light"/>
                <w:b/>
                <w:bCs/>
                <w:sz w:val="20"/>
                <w:szCs w:val="20"/>
              </w:rPr>
            </w:pPr>
            <w:r w:rsidRPr="008D2011">
              <w:rPr>
                <w:rFonts w:ascii="Calibri Light" w:eastAsia="Calibri" w:hAnsi="Calibri Light"/>
                <w:b/>
                <w:bCs/>
                <w:sz w:val="20"/>
                <w:szCs w:val="20"/>
              </w:rPr>
              <w:t>Reading comprehension</w:t>
            </w:r>
          </w:p>
          <w:p w14:paraId="0D302303" w14:textId="77777777" w:rsidR="008D2011" w:rsidRPr="008D2011" w:rsidRDefault="008D2011" w:rsidP="008D2011">
            <w:pPr>
              <w:spacing w:after="0"/>
              <w:rPr>
                <w:rFonts w:ascii="Calibri Light" w:eastAsia="Calibri" w:hAnsi="Calibri Light"/>
                <w:sz w:val="20"/>
                <w:szCs w:val="20"/>
              </w:rPr>
            </w:pPr>
            <w:r w:rsidRPr="008D2011">
              <w:rPr>
                <w:rFonts w:ascii="Calibri Light" w:eastAsia="Calibri" w:hAnsi="Calibri Light"/>
                <w:sz w:val="20"/>
                <w:szCs w:val="20"/>
              </w:rPr>
              <w:t xml:space="preserve">Reads and comprehends texts for wide purposes using knowledge of text structures and language, and by monitoring comprehension </w:t>
            </w:r>
            <w:r w:rsidRPr="008D2011">
              <w:rPr>
                <w:rFonts w:ascii="Calibri Light" w:eastAsia="Calibri" w:hAnsi="Calibri Light"/>
                <w:b/>
                <w:bCs/>
                <w:sz w:val="20"/>
                <w:szCs w:val="20"/>
              </w:rPr>
              <w:t>EN2-RECOM-01</w:t>
            </w:r>
          </w:p>
          <w:p w14:paraId="0C62C7D8" w14:textId="77777777" w:rsidR="008D2011" w:rsidRPr="008D2011" w:rsidRDefault="008D2011" w:rsidP="008D2011">
            <w:pPr>
              <w:numPr>
                <w:ilvl w:val="0"/>
                <w:numId w:val="11"/>
              </w:numPr>
              <w:spacing w:after="0"/>
              <w:rPr>
                <w:rFonts w:ascii="Calibri Light" w:eastAsia="Calibri" w:hAnsi="Calibri Light"/>
                <w:sz w:val="20"/>
                <w:szCs w:val="20"/>
              </w:rPr>
            </w:pPr>
            <w:r w:rsidRPr="008D2011">
              <w:rPr>
                <w:rFonts w:ascii="Calibri Light" w:eastAsia="Calibri" w:hAnsi="Calibri Light"/>
                <w:sz w:val="20"/>
                <w:szCs w:val="20"/>
              </w:rPr>
              <w:t>Select and read texts of personal interest and to gather information for learning</w:t>
            </w:r>
          </w:p>
          <w:p w14:paraId="449956CD" w14:textId="77777777" w:rsidR="008D2011" w:rsidRPr="008D2011" w:rsidRDefault="008D2011" w:rsidP="008D2011">
            <w:pPr>
              <w:numPr>
                <w:ilvl w:val="0"/>
                <w:numId w:val="11"/>
              </w:numPr>
              <w:spacing w:after="0"/>
              <w:rPr>
                <w:rFonts w:ascii="Calibri Light" w:eastAsia="Calibri" w:hAnsi="Calibri Light"/>
                <w:sz w:val="20"/>
                <w:szCs w:val="20"/>
              </w:rPr>
            </w:pPr>
            <w:r w:rsidRPr="008D2011">
              <w:rPr>
                <w:rFonts w:ascii="Calibri Light" w:eastAsia="Calibri" w:hAnsi="Calibri Light"/>
                <w:sz w:val="20"/>
                <w:szCs w:val="20"/>
              </w:rPr>
              <w:lastRenderedPageBreak/>
              <w:t>Build topic knowledge, including key vocabulary, and activate background knowledge prior to and during reading</w:t>
            </w:r>
          </w:p>
          <w:p w14:paraId="49A3CC31" w14:textId="77777777" w:rsidR="008D2011" w:rsidRPr="008D2011" w:rsidRDefault="008D2011" w:rsidP="008D2011">
            <w:pPr>
              <w:numPr>
                <w:ilvl w:val="0"/>
                <w:numId w:val="11"/>
              </w:numPr>
              <w:spacing w:after="0"/>
              <w:rPr>
                <w:rFonts w:ascii="Calibri Light" w:eastAsia="Calibri" w:hAnsi="Calibri Light"/>
                <w:sz w:val="20"/>
                <w:szCs w:val="20"/>
              </w:rPr>
            </w:pPr>
            <w:r w:rsidRPr="008D2011">
              <w:rPr>
                <w:rFonts w:ascii="Calibri Light" w:eastAsia="Calibri" w:hAnsi="Calibri Light"/>
                <w:sz w:val="20"/>
                <w:szCs w:val="20"/>
              </w:rPr>
              <w:t>Identify similarities and compare differences within and between texts by making text-to-self, text-to-text and text-to-world connections</w:t>
            </w:r>
          </w:p>
          <w:p w14:paraId="2BDD45D9" w14:textId="77777777" w:rsidR="008D2011" w:rsidRPr="008D2011" w:rsidRDefault="008D2011" w:rsidP="008D2011">
            <w:pPr>
              <w:numPr>
                <w:ilvl w:val="0"/>
                <w:numId w:val="11"/>
              </w:numPr>
              <w:spacing w:after="0"/>
              <w:rPr>
                <w:rFonts w:ascii="Calibri Light" w:eastAsia="Calibri" w:hAnsi="Calibri Light"/>
                <w:sz w:val="20"/>
                <w:szCs w:val="20"/>
              </w:rPr>
            </w:pPr>
            <w:r w:rsidRPr="008D2011">
              <w:rPr>
                <w:rFonts w:ascii="Calibri Light" w:eastAsia="Calibri" w:hAnsi="Calibri Light"/>
                <w:sz w:val="20"/>
                <w:szCs w:val="20"/>
              </w:rPr>
              <w:t>Locate, select and retrieve relevant information from a print or digital text and consider accuracy of information presented</w:t>
            </w:r>
          </w:p>
          <w:p w14:paraId="62CD6BB3" w14:textId="77777777" w:rsidR="008D2011" w:rsidRPr="008D2011" w:rsidRDefault="008D2011" w:rsidP="008D2011">
            <w:pPr>
              <w:numPr>
                <w:ilvl w:val="0"/>
                <w:numId w:val="11"/>
              </w:numPr>
              <w:spacing w:after="0"/>
              <w:rPr>
                <w:rFonts w:ascii="Calibri Light" w:eastAsia="Calibri" w:hAnsi="Calibri Light"/>
                <w:sz w:val="20"/>
                <w:szCs w:val="20"/>
              </w:rPr>
            </w:pPr>
            <w:r w:rsidRPr="008D2011">
              <w:rPr>
                <w:rFonts w:ascii="Calibri Light" w:eastAsia="Calibri" w:hAnsi="Calibri Light"/>
                <w:sz w:val="20"/>
                <w:szCs w:val="20"/>
              </w:rPr>
              <w:t>Determine the relevance of a text for a specific purpose</w:t>
            </w:r>
          </w:p>
          <w:p w14:paraId="4ADAE7E6" w14:textId="064AEEAE" w:rsidR="008D2011" w:rsidRPr="00B32710" w:rsidRDefault="008D2011" w:rsidP="00E73F7C">
            <w:pPr>
              <w:spacing w:after="0"/>
              <w:rPr>
                <w:rFonts w:ascii="Calibri Light" w:eastAsia="Calibri" w:hAnsi="Calibri Light"/>
                <w:lang w:val="en-AU"/>
              </w:rPr>
            </w:pPr>
          </w:p>
        </w:tc>
        <w:tc>
          <w:tcPr>
            <w:tcW w:w="8647" w:type="dxa"/>
          </w:tcPr>
          <w:p w14:paraId="1E3880BB" w14:textId="0CBA3249" w:rsidR="00225491" w:rsidRPr="00225491" w:rsidRDefault="00225491" w:rsidP="00225491">
            <w:pPr>
              <w:spacing w:after="0"/>
              <w:rPr>
                <w:rFonts w:ascii="Calibri Light" w:eastAsia="Calibri" w:hAnsi="Calibri Light"/>
                <w:b/>
                <w:bCs/>
                <w:lang w:val="en-AU"/>
              </w:rPr>
            </w:pPr>
            <w:r w:rsidRPr="00225491">
              <w:rPr>
                <w:rFonts w:ascii="Calibri Light" w:eastAsia="Calibri" w:hAnsi="Calibri Light"/>
                <w:b/>
                <w:bCs/>
                <w:lang w:val="en-AU"/>
              </w:rPr>
              <w:lastRenderedPageBreak/>
              <w:t>Wrap-up</w:t>
            </w:r>
          </w:p>
          <w:p w14:paraId="5E27CA19" w14:textId="77777777" w:rsidR="00225491" w:rsidRPr="00225491" w:rsidRDefault="00225491" w:rsidP="00225491">
            <w:pPr>
              <w:spacing w:after="0"/>
              <w:rPr>
                <w:rFonts w:ascii="Calibri Light" w:eastAsia="Calibri" w:hAnsi="Calibri Light"/>
                <w:lang w:val="en-AU"/>
              </w:rPr>
            </w:pPr>
          </w:p>
          <w:p w14:paraId="1589420A" w14:textId="0979BC46" w:rsidR="00FB1114" w:rsidRDefault="00FB1114" w:rsidP="007A24EE">
            <w:pPr>
              <w:pStyle w:val="ListParagraph"/>
              <w:numPr>
                <w:ilvl w:val="0"/>
                <w:numId w:val="41"/>
              </w:numPr>
              <w:spacing w:after="0"/>
              <w:rPr>
                <w:rFonts w:ascii="Calibri Light" w:eastAsia="Calibri" w:hAnsi="Calibri Light"/>
                <w:lang w:val="en-AU"/>
              </w:rPr>
            </w:pPr>
            <w:r>
              <w:rPr>
                <w:rFonts w:ascii="Calibri Light" w:eastAsia="Calibri" w:hAnsi="Calibri Light"/>
                <w:lang w:val="en-AU"/>
              </w:rPr>
              <w:t xml:space="preserve">Discuss the achievement of Ursula Dubosarsky’s book, </w:t>
            </w:r>
            <w:r w:rsidRPr="00FB1114">
              <w:rPr>
                <w:rFonts w:ascii="Calibri Light" w:eastAsia="Calibri" w:hAnsi="Calibri Light"/>
                <w:i/>
                <w:iCs/>
                <w:lang w:val="en-AU"/>
              </w:rPr>
              <w:t>The Word Spy</w:t>
            </w:r>
            <w:r>
              <w:rPr>
                <w:rFonts w:ascii="Calibri Light" w:eastAsia="Calibri" w:hAnsi="Calibri Light"/>
                <w:lang w:val="en-AU"/>
              </w:rPr>
              <w:t xml:space="preserve">. Compare with a traditional grammar book - there might be examples of these lurking at the back of the book room! How is it different? Can you explain why </w:t>
            </w:r>
            <w:r w:rsidRPr="00FB1114">
              <w:rPr>
                <w:rFonts w:ascii="Calibri Light" w:eastAsia="Calibri" w:hAnsi="Calibri Light"/>
                <w:i/>
                <w:iCs/>
                <w:lang w:val="en-AU"/>
              </w:rPr>
              <w:t>The Word Spy</w:t>
            </w:r>
            <w:r>
              <w:rPr>
                <w:rFonts w:ascii="Calibri Light" w:eastAsia="Calibri" w:hAnsi="Calibri Light"/>
                <w:lang w:val="en-AU"/>
              </w:rPr>
              <w:t xml:space="preserve"> is still in print many years after it was first published in 2008? Most books don’t stay in circulation that long!</w:t>
            </w:r>
          </w:p>
          <w:p w14:paraId="38466BA4" w14:textId="7D7572F5" w:rsidR="00FB1114" w:rsidRDefault="00FB1114" w:rsidP="00FB1114">
            <w:pPr>
              <w:spacing w:after="0"/>
              <w:rPr>
                <w:rFonts w:ascii="Calibri Light" w:eastAsia="Calibri" w:hAnsi="Calibri Light"/>
                <w:lang w:val="en-AU"/>
              </w:rPr>
            </w:pPr>
          </w:p>
          <w:p w14:paraId="1DC80F00" w14:textId="5103E9E3" w:rsidR="00FB1114" w:rsidRPr="00FB1114" w:rsidRDefault="00FB1114" w:rsidP="007A24EE">
            <w:pPr>
              <w:pStyle w:val="ListParagraph"/>
              <w:numPr>
                <w:ilvl w:val="0"/>
                <w:numId w:val="41"/>
              </w:numPr>
              <w:spacing w:after="0"/>
              <w:rPr>
                <w:rFonts w:ascii="Calibri Light" w:eastAsia="Calibri" w:hAnsi="Calibri Light"/>
                <w:lang w:val="en-AU"/>
              </w:rPr>
            </w:pPr>
            <w:r>
              <w:rPr>
                <w:rFonts w:ascii="Calibri Light" w:eastAsia="Calibri" w:hAnsi="Calibri Light"/>
                <w:lang w:val="en-AU"/>
              </w:rPr>
              <w:t xml:space="preserve">In this unit you have read a range of other print texts apart from </w:t>
            </w:r>
            <w:r w:rsidRPr="00FB1114">
              <w:rPr>
                <w:rFonts w:ascii="Calibri Light" w:eastAsia="Calibri" w:hAnsi="Calibri Light"/>
                <w:i/>
                <w:iCs/>
                <w:lang w:val="en-AU"/>
              </w:rPr>
              <w:t>The Word Spy</w:t>
            </w:r>
            <w:r>
              <w:rPr>
                <w:rFonts w:ascii="Calibri Light" w:eastAsia="Calibri" w:hAnsi="Calibri Light"/>
                <w:lang w:val="en-AU"/>
              </w:rPr>
              <w:t xml:space="preserve">. Write a review of one text you particularly enjoyed. </w:t>
            </w:r>
          </w:p>
          <w:p w14:paraId="0DD1ABCA" w14:textId="77777777" w:rsidR="00FB1114" w:rsidRDefault="00FB1114" w:rsidP="00FB1114">
            <w:pPr>
              <w:pStyle w:val="ListParagraph"/>
              <w:numPr>
                <w:ilvl w:val="0"/>
                <w:numId w:val="0"/>
              </w:numPr>
              <w:spacing w:after="0"/>
              <w:ind w:left="360"/>
              <w:rPr>
                <w:rFonts w:ascii="Calibri Light" w:eastAsia="Calibri" w:hAnsi="Calibri Light"/>
                <w:lang w:val="en-AU"/>
              </w:rPr>
            </w:pPr>
          </w:p>
          <w:p w14:paraId="43D5CAA1" w14:textId="60E6B599" w:rsidR="00FB1114" w:rsidRDefault="00FB1114" w:rsidP="007A24EE">
            <w:pPr>
              <w:pStyle w:val="ListParagraph"/>
              <w:numPr>
                <w:ilvl w:val="0"/>
                <w:numId w:val="41"/>
              </w:numPr>
              <w:spacing w:after="0"/>
              <w:rPr>
                <w:rFonts w:ascii="Calibri Light" w:eastAsia="Calibri" w:hAnsi="Calibri Light"/>
                <w:lang w:val="en-AU"/>
              </w:rPr>
            </w:pPr>
            <w:r>
              <w:rPr>
                <w:rFonts w:ascii="Calibri Light" w:eastAsia="Calibri" w:hAnsi="Calibri Light"/>
                <w:lang w:val="en-AU"/>
              </w:rPr>
              <w:t xml:space="preserve">Reflect on what we have learned about the key concepts of </w:t>
            </w:r>
            <w:r w:rsidRPr="006E011B">
              <w:rPr>
                <w:rFonts w:ascii="Calibri Light" w:eastAsia="Calibri" w:hAnsi="Calibri Light"/>
                <w:i/>
                <w:iCs/>
                <w:lang w:val="en-AU"/>
              </w:rPr>
              <w:t>Genre</w:t>
            </w:r>
            <w:r>
              <w:rPr>
                <w:rFonts w:ascii="Calibri Light" w:eastAsia="Calibri" w:hAnsi="Calibri Light"/>
                <w:lang w:val="en-AU"/>
              </w:rPr>
              <w:t xml:space="preserve"> and </w:t>
            </w:r>
            <w:r w:rsidRPr="006E011B">
              <w:rPr>
                <w:rFonts w:ascii="Calibri Light" w:eastAsia="Calibri" w:hAnsi="Calibri Light"/>
                <w:i/>
                <w:iCs/>
                <w:lang w:val="en-AU"/>
              </w:rPr>
              <w:t>Code and convention</w:t>
            </w:r>
            <w:r>
              <w:rPr>
                <w:rFonts w:ascii="Calibri Light" w:eastAsia="Calibri" w:hAnsi="Calibri Light"/>
                <w:lang w:val="en-AU"/>
              </w:rPr>
              <w:t xml:space="preserve"> in this unit.</w:t>
            </w:r>
          </w:p>
          <w:p w14:paraId="7BCB6504" w14:textId="77777777" w:rsidR="00FB1114" w:rsidRPr="006E011B" w:rsidRDefault="00FB1114" w:rsidP="00FB1114">
            <w:pPr>
              <w:pStyle w:val="ListParagraph"/>
              <w:numPr>
                <w:ilvl w:val="0"/>
                <w:numId w:val="0"/>
              </w:numPr>
              <w:ind w:left="757"/>
              <w:rPr>
                <w:rFonts w:ascii="Calibri Light" w:eastAsia="Calibri" w:hAnsi="Calibri Light"/>
                <w:lang w:val="en-AU"/>
              </w:rPr>
            </w:pPr>
          </w:p>
          <w:p w14:paraId="44EF4530" w14:textId="77777777" w:rsidR="00FB1114" w:rsidRDefault="00FB1114" w:rsidP="007A24EE">
            <w:pPr>
              <w:pStyle w:val="ListParagraph"/>
              <w:numPr>
                <w:ilvl w:val="0"/>
                <w:numId w:val="41"/>
              </w:numPr>
              <w:spacing w:after="0"/>
              <w:rPr>
                <w:rFonts w:ascii="Calibri Light" w:eastAsia="Calibri" w:hAnsi="Calibri Light"/>
                <w:lang w:val="en-AU"/>
              </w:rPr>
            </w:pPr>
            <w:r>
              <w:rPr>
                <w:rFonts w:ascii="Calibri Light" w:eastAsia="Calibri" w:hAnsi="Calibri Light"/>
                <w:lang w:val="en-AU"/>
              </w:rPr>
              <w:t>In their literature circles, students read other examples of hybrid texts that combine elements of both information texts and imaginative texts. Some possibilities include:</w:t>
            </w:r>
          </w:p>
          <w:p w14:paraId="2A3E0A4C"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lastRenderedPageBreak/>
              <w:t>Python</w:t>
            </w:r>
            <w:r>
              <w:rPr>
                <w:rFonts w:ascii="Calibri Light" w:eastAsia="Calibri" w:hAnsi="Calibri Light"/>
                <w:lang w:val="en-AU"/>
              </w:rPr>
              <w:t xml:space="preserve"> by Christopher Cheng</w:t>
            </w:r>
          </w:p>
          <w:p w14:paraId="291DC081"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Bilby: Secrets of an Australian marsupial</w:t>
            </w:r>
            <w:r>
              <w:rPr>
                <w:rFonts w:ascii="Calibri Light" w:eastAsia="Calibri" w:hAnsi="Calibri Light"/>
                <w:lang w:val="en-AU"/>
              </w:rPr>
              <w:t xml:space="preserve"> by Edel Wignell</w:t>
            </w:r>
          </w:p>
          <w:p w14:paraId="756EE5DC"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Big red kangaroo</w:t>
            </w:r>
            <w:r>
              <w:rPr>
                <w:rFonts w:ascii="Calibri Light" w:eastAsia="Calibri" w:hAnsi="Calibri Light"/>
                <w:lang w:val="en-AU"/>
              </w:rPr>
              <w:t xml:space="preserve"> by Claire Saxby</w:t>
            </w:r>
          </w:p>
          <w:p w14:paraId="3A751053"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Emu</w:t>
            </w:r>
            <w:r>
              <w:rPr>
                <w:rFonts w:ascii="Calibri Light" w:eastAsia="Calibri" w:hAnsi="Calibri Light"/>
                <w:lang w:val="en-AU"/>
              </w:rPr>
              <w:t xml:space="preserve"> by Claire Saxby</w:t>
            </w:r>
          </w:p>
          <w:p w14:paraId="38000D1B"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Starry messenger: Galileo Galilei</w:t>
            </w:r>
            <w:r>
              <w:rPr>
                <w:rFonts w:ascii="Calibri Light" w:eastAsia="Calibri" w:hAnsi="Calibri Light"/>
                <w:lang w:val="en-AU"/>
              </w:rPr>
              <w:t xml:space="preserve"> by Peter Sis</w:t>
            </w:r>
          </w:p>
          <w:p w14:paraId="75038D30"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The pilot and the little prince: The life of Antoine de Saint-Exupery</w:t>
            </w:r>
            <w:r>
              <w:rPr>
                <w:rFonts w:ascii="Calibri Light" w:eastAsia="Calibri" w:hAnsi="Calibri Light"/>
                <w:lang w:val="en-AU"/>
              </w:rPr>
              <w:t xml:space="preserve"> by Peter Sis</w:t>
            </w:r>
          </w:p>
          <w:p w14:paraId="244C561D"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Mammals who morph: The universe tells our evolution story</w:t>
            </w:r>
            <w:r>
              <w:rPr>
                <w:rFonts w:ascii="Calibri Light" w:eastAsia="Calibri" w:hAnsi="Calibri Light"/>
                <w:lang w:val="en-AU"/>
              </w:rPr>
              <w:t xml:space="preserve"> by Jennifer Morgan</w:t>
            </w:r>
          </w:p>
          <w:p w14:paraId="1F904AC3"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Dear Mr Blueberry</w:t>
            </w:r>
            <w:r>
              <w:rPr>
                <w:rFonts w:ascii="Calibri Light" w:eastAsia="Calibri" w:hAnsi="Calibri Light"/>
                <w:lang w:val="en-AU"/>
              </w:rPr>
              <w:t xml:space="preserve"> by Simon James</w:t>
            </w:r>
          </w:p>
          <w:p w14:paraId="7D90E577" w14:textId="77777777" w:rsidR="00FB1114" w:rsidRDefault="00FB1114" w:rsidP="007A24EE">
            <w:pPr>
              <w:pStyle w:val="ListParagraph"/>
              <w:numPr>
                <w:ilvl w:val="1"/>
                <w:numId w:val="41"/>
              </w:numPr>
              <w:rPr>
                <w:rFonts w:ascii="Calibri Light" w:eastAsia="Calibri" w:hAnsi="Calibri Light"/>
                <w:lang w:val="en-AU"/>
              </w:rPr>
            </w:pPr>
            <w:r w:rsidRPr="006E011B">
              <w:rPr>
                <w:rFonts w:ascii="Calibri Light" w:eastAsia="Calibri" w:hAnsi="Calibri Light"/>
                <w:i/>
                <w:iCs/>
                <w:lang w:val="en-AU"/>
              </w:rPr>
              <w:t>One small island</w:t>
            </w:r>
            <w:r>
              <w:rPr>
                <w:rFonts w:ascii="Calibri Light" w:eastAsia="Calibri" w:hAnsi="Calibri Light"/>
                <w:lang w:val="en-AU"/>
              </w:rPr>
              <w:t xml:space="preserve"> by Coral Tucker and Alison Lester</w:t>
            </w:r>
          </w:p>
          <w:p w14:paraId="3AC00323" w14:textId="77777777" w:rsidR="00FB1114" w:rsidRDefault="00FB1114" w:rsidP="007A24EE">
            <w:pPr>
              <w:pStyle w:val="ListParagraph"/>
              <w:numPr>
                <w:ilvl w:val="1"/>
                <w:numId w:val="41"/>
              </w:numPr>
              <w:rPr>
                <w:rFonts w:ascii="Calibri Light" w:eastAsia="Calibri" w:hAnsi="Calibri Light"/>
                <w:lang w:val="en-AU"/>
              </w:rPr>
            </w:pPr>
            <w:r>
              <w:rPr>
                <w:rFonts w:ascii="Calibri Light" w:eastAsia="Calibri" w:hAnsi="Calibri Light"/>
                <w:i/>
                <w:iCs/>
                <w:lang w:val="en-AU"/>
              </w:rPr>
              <w:t xml:space="preserve">Camp Canberra </w:t>
            </w:r>
            <w:r>
              <w:rPr>
                <w:rFonts w:ascii="Calibri Light" w:eastAsia="Calibri" w:hAnsi="Calibri Light"/>
                <w:lang w:val="en-AU"/>
              </w:rPr>
              <w:t>by Krys Saclier and Cathy Wilcox</w:t>
            </w:r>
          </w:p>
          <w:p w14:paraId="734527C2" w14:textId="77777777" w:rsidR="00FB1114" w:rsidRPr="006E011B" w:rsidRDefault="00FB1114" w:rsidP="00FB1114">
            <w:pPr>
              <w:pStyle w:val="ListParagraph"/>
              <w:numPr>
                <w:ilvl w:val="0"/>
                <w:numId w:val="0"/>
              </w:numPr>
              <w:ind w:left="360"/>
              <w:rPr>
                <w:rFonts w:ascii="Calibri Light" w:eastAsia="Calibri" w:hAnsi="Calibri Light"/>
                <w:lang w:val="en-AU"/>
              </w:rPr>
            </w:pPr>
            <w:r>
              <w:rPr>
                <w:rFonts w:ascii="Calibri Light" w:eastAsia="Calibri" w:hAnsi="Calibri Light"/>
                <w:lang w:val="en-AU"/>
              </w:rPr>
              <w:t>Each group shares one such hybrid text with the rest of the class, reading a section, talking about the features of information and imaginative text genres, saying why they liked it.</w:t>
            </w:r>
          </w:p>
          <w:p w14:paraId="4AFF3A98" w14:textId="77777777" w:rsidR="00FB1114" w:rsidRPr="00D23F19" w:rsidRDefault="00FB1114" w:rsidP="00CB7C8F">
            <w:pPr>
              <w:spacing w:after="0"/>
              <w:rPr>
                <w:rFonts w:ascii="Calibri Light" w:eastAsia="Calibri" w:hAnsi="Calibri Light"/>
                <w:b/>
                <w:bCs/>
                <w:sz w:val="22"/>
                <w:szCs w:val="22"/>
                <w:lang w:val="en-AU"/>
              </w:rPr>
            </w:pPr>
          </w:p>
        </w:tc>
        <w:tc>
          <w:tcPr>
            <w:tcW w:w="1814" w:type="dxa"/>
          </w:tcPr>
          <w:p w14:paraId="3C77C378" w14:textId="77777777" w:rsidR="00FB1114" w:rsidRPr="007E2BC6" w:rsidRDefault="00FB1114" w:rsidP="00E73F7C">
            <w:pPr>
              <w:spacing w:after="0"/>
              <w:rPr>
                <w:rFonts w:ascii="Calibri Light" w:eastAsia="Calibri" w:hAnsi="Calibri Light"/>
                <w:sz w:val="22"/>
                <w:szCs w:val="22"/>
                <w:lang w:val="en-AU"/>
              </w:rPr>
            </w:pPr>
          </w:p>
        </w:tc>
      </w:tr>
    </w:tbl>
    <w:p w14:paraId="09EEB19F" w14:textId="77777777" w:rsidR="000F0CCD" w:rsidRPr="00B32710" w:rsidRDefault="000F0CCD">
      <w:pPr>
        <w:rPr>
          <w:rFonts w:ascii="Calibri Light" w:hAnsi="Calibri Light"/>
          <w:lang w:val="en-AU"/>
        </w:rPr>
      </w:pPr>
    </w:p>
    <w:sectPr w:rsidR="000F0CCD" w:rsidRPr="00B32710" w:rsidSect="000607AD">
      <w:headerReference w:type="even" r:id="rId42"/>
      <w:headerReference w:type="default" r:id="rId43"/>
      <w:footerReference w:type="even" r:id="rId44"/>
      <w:footerReference w:type="default" r:id="rId45"/>
      <w:headerReference w:type="first" r:id="rId46"/>
      <w:footerReference w:type="first" r:id="rId47"/>
      <w:pgSz w:w="16840" w:h="11900" w:orient="landscape"/>
      <w:pgMar w:top="1800" w:right="1440" w:bottom="1800" w:left="1440" w:header="708" w:footer="708"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6D80C" w14:textId="77777777" w:rsidR="00845B21" w:rsidRDefault="00845B21" w:rsidP="008A1344">
      <w:pPr>
        <w:spacing w:after="0"/>
      </w:pPr>
      <w:r>
        <w:separator/>
      </w:r>
    </w:p>
  </w:endnote>
  <w:endnote w:type="continuationSeparator" w:id="0">
    <w:p w14:paraId="798DEC3B" w14:textId="77777777" w:rsidR="00845B21" w:rsidRDefault="00845B21" w:rsidP="008A13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CC"/>
    <w:family w:val="roman"/>
    <w:pitch w:val="variable"/>
    <w:sig w:usb0="E0007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CC"/>
    <w:family w:val="swiss"/>
    <w:pitch w:val="variable"/>
    <w:sig w:usb0="E0007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D1399" w14:textId="77777777" w:rsidR="000607AD" w:rsidRDefault="000607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95A24" w14:textId="77777777" w:rsidR="000607AD" w:rsidRDefault="000607A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13655" w14:textId="77777777" w:rsidR="000607AD" w:rsidRDefault="000607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AD68D" w14:textId="77777777" w:rsidR="00845B21" w:rsidRDefault="00845B21" w:rsidP="008A1344">
      <w:pPr>
        <w:spacing w:after="0"/>
      </w:pPr>
      <w:r>
        <w:separator/>
      </w:r>
    </w:p>
  </w:footnote>
  <w:footnote w:type="continuationSeparator" w:id="0">
    <w:p w14:paraId="7844ABA6" w14:textId="77777777" w:rsidR="00845B21" w:rsidRDefault="00845B21" w:rsidP="008A13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1518284"/>
      <w:docPartObj>
        <w:docPartGallery w:val="Page Numbers (Top of Page)"/>
        <w:docPartUnique/>
      </w:docPartObj>
    </w:sdtPr>
    <w:sdtEndPr>
      <w:rPr>
        <w:rStyle w:val="PageNumber"/>
      </w:rPr>
    </w:sdtEndPr>
    <w:sdtContent>
      <w:p w14:paraId="14904470" w14:textId="39C44042" w:rsidR="000607AD" w:rsidRDefault="000607AD" w:rsidP="00225D4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2D7F65" w14:textId="77777777" w:rsidR="000607AD" w:rsidRDefault="000607AD" w:rsidP="000607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29607626"/>
      <w:docPartObj>
        <w:docPartGallery w:val="Page Numbers (Top of Page)"/>
        <w:docPartUnique/>
      </w:docPartObj>
    </w:sdtPr>
    <w:sdtEndPr>
      <w:rPr>
        <w:rStyle w:val="PageNumber"/>
      </w:rPr>
    </w:sdtEndPr>
    <w:sdtContent>
      <w:p w14:paraId="6392F95D" w14:textId="0B611D30" w:rsidR="000607AD" w:rsidRDefault="000607AD" w:rsidP="00225D4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6C20F7B" w14:textId="05C65DA1" w:rsidR="000607AD" w:rsidRPr="000607AD" w:rsidRDefault="000607AD" w:rsidP="000607AD">
    <w:pPr>
      <w:pStyle w:val="Header"/>
      <w:ind w:right="360"/>
      <w:rPr>
        <w:lang w:val="en-AU"/>
      </w:rPr>
    </w:pPr>
    <w:r w:rsidRPr="000607AD">
      <w:rPr>
        <w:i/>
        <w:iCs/>
        <w:lang w:val="en-AU"/>
      </w:rPr>
      <w:t>Cracking the code</w:t>
    </w:r>
    <w:r>
      <w:rPr>
        <w:lang w:val="en-AU"/>
      </w:rPr>
      <w:t>: Stage 2 English unit for the NSW English K-10 Syllabus (2022)                                   Michael Murray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2EA4" w14:textId="77777777" w:rsidR="000607AD" w:rsidRDefault="000607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00000005"/>
    <w:lvl w:ilvl="0" w:tplc="85AC7BDE">
      <w:start w:val="1"/>
      <w:numFmt w:val="bullet"/>
      <w:lvlText w:val="§"/>
      <w:lvlJc w:val="left"/>
      <w:pPr>
        <w:ind w:left="360" w:hanging="360"/>
      </w:pPr>
      <w:rPr>
        <w:rFonts w:ascii="Wingdings" w:eastAsia="Wingdings" w:hAnsi="Wingdings" w:cs="Wingdings"/>
      </w:rPr>
    </w:lvl>
    <w:lvl w:ilvl="1" w:tplc="8A901AB8">
      <w:start w:val="1"/>
      <w:numFmt w:val="bullet"/>
      <w:lvlText w:val="o"/>
      <w:lvlJc w:val="left"/>
      <w:pPr>
        <w:tabs>
          <w:tab w:val="num" w:pos="1080"/>
        </w:tabs>
        <w:ind w:left="1080" w:hanging="360"/>
      </w:pPr>
      <w:rPr>
        <w:rFonts w:ascii="Courier New" w:hAnsi="Courier New"/>
      </w:rPr>
    </w:lvl>
    <w:lvl w:ilvl="2" w:tplc="6DBEA7B2">
      <w:start w:val="1"/>
      <w:numFmt w:val="bullet"/>
      <w:lvlText w:val=""/>
      <w:lvlJc w:val="left"/>
      <w:pPr>
        <w:tabs>
          <w:tab w:val="num" w:pos="1800"/>
        </w:tabs>
        <w:ind w:left="1800" w:hanging="360"/>
      </w:pPr>
      <w:rPr>
        <w:rFonts w:ascii="Wingdings" w:hAnsi="Wingdings"/>
      </w:rPr>
    </w:lvl>
    <w:lvl w:ilvl="3" w:tplc="FA6A62E6">
      <w:start w:val="1"/>
      <w:numFmt w:val="bullet"/>
      <w:lvlText w:val=""/>
      <w:lvlJc w:val="left"/>
      <w:pPr>
        <w:tabs>
          <w:tab w:val="num" w:pos="2520"/>
        </w:tabs>
        <w:ind w:left="2520" w:hanging="360"/>
      </w:pPr>
      <w:rPr>
        <w:rFonts w:ascii="Symbol" w:hAnsi="Symbol"/>
      </w:rPr>
    </w:lvl>
    <w:lvl w:ilvl="4" w:tplc="76D657DA">
      <w:start w:val="1"/>
      <w:numFmt w:val="bullet"/>
      <w:lvlText w:val="o"/>
      <w:lvlJc w:val="left"/>
      <w:pPr>
        <w:tabs>
          <w:tab w:val="num" w:pos="3240"/>
        </w:tabs>
        <w:ind w:left="3240" w:hanging="360"/>
      </w:pPr>
      <w:rPr>
        <w:rFonts w:ascii="Courier New" w:hAnsi="Courier New"/>
      </w:rPr>
    </w:lvl>
    <w:lvl w:ilvl="5" w:tplc="C5560A24">
      <w:start w:val="1"/>
      <w:numFmt w:val="bullet"/>
      <w:lvlText w:val=""/>
      <w:lvlJc w:val="left"/>
      <w:pPr>
        <w:tabs>
          <w:tab w:val="num" w:pos="3960"/>
        </w:tabs>
        <w:ind w:left="3960" w:hanging="360"/>
      </w:pPr>
      <w:rPr>
        <w:rFonts w:ascii="Wingdings" w:hAnsi="Wingdings"/>
      </w:rPr>
    </w:lvl>
    <w:lvl w:ilvl="6" w:tplc="6D548BFC">
      <w:start w:val="1"/>
      <w:numFmt w:val="bullet"/>
      <w:lvlText w:val=""/>
      <w:lvlJc w:val="left"/>
      <w:pPr>
        <w:tabs>
          <w:tab w:val="num" w:pos="4680"/>
        </w:tabs>
        <w:ind w:left="4680" w:hanging="360"/>
      </w:pPr>
      <w:rPr>
        <w:rFonts w:ascii="Symbol" w:hAnsi="Symbol"/>
      </w:rPr>
    </w:lvl>
    <w:lvl w:ilvl="7" w:tplc="ADA050CE">
      <w:start w:val="1"/>
      <w:numFmt w:val="bullet"/>
      <w:lvlText w:val="o"/>
      <w:lvlJc w:val="left"/>
      <w:pPr>
        <w:tabs>
          <w:tab w:val="num" w:pos="5400"/>
        </w:tabs>
        <w:ind w:left="5400" w:hanging="360"/>
      </w:pPr>
      <w:rPr>
        <w:rFonts w:ascii="Courier New" w:hAnsi="Courier New"/>
      </w:rPr>
    </w:lvl>
    <w:lvl w:ilvl="8" w:tplc="73D406B4">
      <w:start w:val="1"/>
      <w:numFmt w:val="bullet"/>
      <w:lvlText w:val=""/>
      <w:lvlJc w:val="left"/>
      <w:pPr>
        <w:tabs>
          <w:tab w:val="num" w:pos="6120"/>
        </w:tabs>
        <w:ind w:left="6120" w:hanging="360"/>
      </w:pPr>
      <w:rPr>
        <w:rFonts w:ascii="Wingdings" w:hAnsi="Wingdings"/>
      </w:rPr>
    </w:lvl>
  </w:abstractNum>
  <w:abstractNum w:abstractNumId="1" w15:restartNumberingAfterBreak="0">
    <w:nsid w:val="00000006"/>
    <w:multiLevelType w:val="hybridMultilevel"/>
    <w:tmpl w:val="00000006"/>
    <w:lvl w:ilvl="0" w:tplc="48681FAA">
      <w:start w:val="1"/>
      <w:numFmt w:val="bullet"/>
      <w:lvlText w:val="§"/>
      <w:lvlJc w:val="left"/>
      <w:pPr>
        <w:ind w:left="360" w:hanging="360"/>
      </w:pPr>
      <w:rPr>
        <w:rFonts w:ascii="Wingdings" w:eastAsia="Wingdings" w:hAnsi="Wingdings" w:cs="Wingdings"/>
      </w:rPr>
    </w:lvl>
    <w:lvl w:ilvl="1" w:tplc="02D4E70A">
      <w:start w:val="1"/>
      <w:numFmt w:val="bullet"/>
      <w:lvlText w:val="o"/>
      <w:lvlJc w:val="left"/>
      <w:pPr>
        <w:tabs>
          <w:tab w:val="num" w:pos="1080"/>
        </w:tabs>
        <w:ind w:left="1080" w:hanging="360"/>
      </w:pPr>
      <w:rPr>
        <w:rFonts w:ascii="Courier New" w:hAnsi="Courier New"/>
      </w:rPr>
    </w:lvl>
    <w:lvl w:ilvl="2" w:tplc="180E2938">
      <w:start w:val="1"/>
      <w:numFmt w:val="bullet"/>
      <w:lvlText w:val=""/>
      <w:lvlJc w:val="left"/>
      <w:pPr>
        <w:tabs>
          <w:tab w:val="num" w:pos="1800"/>
        </w:tabs>
        <w:ind w:left="1800" w:hanging="360"/>
      </w:pPr>
      <w:rPr>
        <w:rFonts w:ascii="Wingdings" w:hAnsi="Wingdings"/>
      </w:rPr>
    </w:lvl>
    <w:lvl w:ilvl="3" w:tplc="A70AC36C">
      <w:start w:val="1"/>
      <w:numFmt w:val="bullet"/>
      <w:lvlText w:val=""/>
      <w:lvlJc w:val="left"/>
      <w:pPr>
        <w:tabs>
          <w:tab w:val="num" w:pos="2520"/>
        </w:tabs>
        <w:ind w:left="2520" w:hanging="360"/>
      </w:pPr>
      <w:rPr>
        <w:rFonts w:ascii="Symbol" w:hAnsi="Symbol"/>
      </w:rPr>
    </w:lvl>
    <w:lvl w:ilvl="4" w:tplc="BCB64ACC">
      <w:start w:val="1"/>
      <w:numFmt w:val="bullet"/>
      <w:lvlText w:val="o"/>
      <w:lvlJc w:val="left"/>
      <w:pPr>
        <w:tabs>
          <w:tab w:val="num" w:pos="3240"/>
        </w:tabs>
        <w:ind w:left="3240" w:hanging="360"/>
      </w:pPr>
      <w:rPr>
        <w:rFonts w:ascii="Courier New" w:hAnsi="Courier New"/>
      </w:rPr>
    </w:lvl>
    <w:lvl w:ilvl="5" w:tplc="D036284E">
      <w:start w:val="1"/>
      <w:numFmt w:val="bullet"/>
      <w:lvlText w:val=""/>
      <w:lvlJc w:val="left"/>
      <w:pPr>
        <w:tabs>
          <w:tab w:val="num" w:pos="3960"/>
        </w:tabs>
        <w:ind w:left="3960" w:hanging="360"/>
      </w:pPr>
      <w:rPr>
        <w:rFonts w:ascii="Wingdings" w:hAnsi="Wingdings"/>
      </w:rPr>
    </w:lvl>
    <w:lvl w:ilvl="6" w:tplc="AD3EC2EE">
      <w:start w:val="1"/>
      <w:numFmt w:val="bullet"/>
      <w:lvlText w:val=""/>
      <w:lvlJc w:val="left"/>
      <w:pPr>
        <w:tabs>
          <w:tab w:val="num" w:pos="4680"/>
        </w:tabs>
        <w:ind w:left="4680" w:hanging="360"/>
      </w:pPr>
      <w:rPr>
        <w:rFonts w:ascii="Symbol" w:hAnsi="Symbol"/>
      </w:rPr>
    </w:lvl>
    <w:lvl w:ilvl="7" w:tplc="9B3273E2">
      <w:start w:val="1"/>
      <w:numFmt w:val="bullet"/>
      <w:lvlText w:val="o"/>
      <w:lvlJc w:val="left"/>
      <w:pPr>
        <w:tabs>
          <w:tab w:val="num" w:pos="5400"/>
        </w:tabs>
        <w:ind w:left="5400" w:hanging="360"/>
      </w:pPr>
      <w:rPr>
        <w:rFonts w:ascii="Courier New" w:hAnsi="Courier New"/>
      </w:rPr>
    </w:lvl>
    <w:lvl w:ilvl="8" w:tplc="0508494E">
      <w:start w:val="1"/>
      <w:numFmt w:val="bullet"/>
      <w:lvlText w:val=""/>
      <w:lvlJc w:val="left"/>
      <w:pPr>
        <w:tabs>
          <w:tab w:val="num" w:pos="6120"/>
        </w:tabs>
        <w:ind w:left="6120" w:hanging="360"/>
      </w:pPr>
      <w:rPr>
        <w:rFonts w:ascii="Wingdings" w:hAnsi="Wingdings"/>
      </w:rPr>
    </w:lvl>
  </w:abstractNum>
  <w:abstractNum w:abstractNumId="2" w15:restartNumberingAfterBreak="0">
    <w:nsid w:val="00000007"/>
    <w:multiLevelType w:val="hybridMultilevel"/>
    <w:tmpl w:val="00000007"/>
    <w:lvl w:ilvl="0" w:tplc="334EBE50">
      <w:start w:val="1"/>
      <w:numFmt w:val="bullet"/>
      <w:lvlText w:val="§"/>
      <w:lvlJc w:val="left"/>
      <w:pPr>
        <w:ind w:left="360" w:hanging="360"/>
      </w:pPr>
      <w:rPr>
        <w:rFonts w:ascii="Wingdings" w:eastAsia="Wingdings" w:hAnsi="Wingdings" w:cs="Wingdings"/>
      </w:rPr>
    </w:lvl>
    <w:lvl w:ilvl="1" w:tplc="9CE0B122">
      <w:start w:val="1"/>
      <w:numFmt w:val="bullet"/>
      <w:lvlText w:val="o"/>
      <w:lvlJc w:val="left"/>
      <w:pPr>
        <w:tabs>
          <w:tab w:val="num" w:pos="1080"/>
        </w:tabs>
        <w:ind w:left="1080" w:hanging="360"/>
      </w:pPr>
      <w:rPr>
        <w:rFonts w:ascii="Courier New" w:hAnsi="Courier New"/>
      </w:rPr>
    </w:lvl>
    <w:lvl w:ilvl="2" w:tplc="F474BD2C">
      <w:start w:val="1"/>
      <w:numFmt w:val="bullet"/>
      <w:lvlText w:val=""/>
      <w:lvlJc w:val="left"/>
      <w:pPr>
        <w:tabs>
          <w:tab w:val="num" w:pos="1800"/>
        </w:tabs>
        <w:ind w:left="1800" w:hanging="360"/>
      </w:pPr>
      <w:rPr>
        <w:rFonts w:ascii="Wingdings" w:hAnsi="Wingdings"/>
      </w:rPr>
    </w:lvl>
    <w:lvl w:ilvl="3" w:tplc="BDF4D2EC">
      <w:start w:val="1"/>
      <w:numFmt w:val="bullet"/>
      <w:lvlText w:val=""/>
      <w:lvlJc w:val="left"/>
      <w:pPr>
        <w:tabs>
          <w:tab w:val="num" w:pos="2520"/>
        </w:tabs>
        <w:ind w:left="2520" w:hanging="360"/>
      </w:pPr>
      <w:rPr>
        <w:rFonts w:ascii="Symbol" w:hAnsi="Symbol"/>
      </w:rPr>
    </w:lvl>
    <w:lvl w:ilvl="4" w:tplc="4790D688">
      <w:start w:val="1"/>
      <w:numFmt w:val="bullet"/>
      <w:lvlText w:val="o"/>
      <w:lvlJc w:val="left"/>
      <w:pPr>
        <w:tabs>
          <w:tab w:val="num" w:pos="3240"/>
        </w:tabs>
        <w:ind w:left="3240" w:hanging="360"/>
      </w:pPr>
      <w:rPr>
        <w:rFonts w:ascii="Courier New" w:hAnsi="Courier New"/>
      </w:rPr>
    </w:lvl>
    <w:lvl w:ilvl="5" w:tplc="C8D42746">
      <w:start w:val="1"/>
      <w:numFmt w:val="bullet"/>
      <w:lvlText w:val=""/>
      <w:lvlJc w:val="left"/>
      <w:pPr>
        <w:tabs>
          <w:tab w:val="num" w:pos="3960"/>
        </w:tabs>
        <w:ind w:left="3960" w:hanging="360"/>
      </w:pPr>
      <w:rPr>
        <w:rFonts w:ascii="Wingdings" w:hAnsi="Wingdings"/>
      </w:rPr>
    </w:lvl>
    <w:lvl w:ilvl="6" w:tplc="EFA8BF82">
      <w:start w:val="1"/>
      <w:numFmt w:val="bullet"/>
      <w:lvlText w:val=""/>
      <w:lvlJc w:val="left"/>
      <w:pPr>
        <w:tabs>
          <w:tab w:val="num" w:pos="4680"/>
        </w:tabs>
        <w:ind w:left="4680" w:hanging="360"/>
      </w:pPr>
      <w:rPr>
        <w:rFonts w:ascii="Symbol" w:hAnsi="Symbol"/>
      </w:rPr>
    </w:lvl>
    <w:lvl w:ilvl="7" w:tplc="756E6EAE">
      <w:start w:val="1"/>
      <w:numFmt w:val="bullet"/>
      <w:lvlText w:val="o"/>
      <w:lvlJc w:val="left"/>
      <w:pPr>
        <w:tabs>
          <w:tab w:val="num" w:pos="5400"/>
        </w:tabs>
        <w:ind w:left="5400" w:hanging="360"/>
      </w:pPr>
      <w:rPr>
        <w:rFonts w:ascii="Courier New" w:hAnsi="Courier New"/>
      </w:rPr>
    </w:lvl>
    <w:lvl w:ilvl="8" w:tplc="6F545FDC">
      <w:start w:val="1"/>
      <w:numFmt w:val="bullet"/>
      <w:lvlText w:val=""/>
      <w:lvlJc w:val="left"/>
      <w:pPr>
        <w:tabs>
          <w:tab w:val="num" w:pos="6120"/>
        </w:tabs>
        <w:ind w:left="6120" w:hanging="360"/>
      </w:pPr>
      <w:rPr>
        <w:rFonts w:ascii="Wingdings" w:hAnsi="Wingdings"/>
      </w:rPr>
    </w:lvl>
  </w:abstractNum>
  <w:abstractNum w:abstractNumId="3" w15:restartNumberingAfterBreak="0">
    <w:nsid w:val="0000000B"/>
    <w:multiLevelType w:val="hybridMultilevel"/>
    <w:tmpl w:val="0000000B"/>
    <w:lvl w:ilvl="0" w:tplc="D2905C4E">
      <w:start w:val="1"/>
      <w:numFmt w:val="bullet"/>
      <w:lvlText w:val="§"/>
      <w:lvlJc w:val="left"/>
      <w:pPr>
        <w:ind w:left="360" w:hanging="360"/>
      </w:pPr>
      <w:rPr>
        <w:rFonts w:ascii="Wingdings" w:eastAsia="Wingdings" w:hAnsi="Wingdings" w:cs="Wingdings"/>
      </w:rPr>
    </w:lvl>
    <w:lvl w:ilvl="1" w:tplc="8EF0F49C">
      <w:start w:val="1"/>
      <w:numFmt w:val="bullet"/>
      <w:lvlText w:val="o"/>
      <w:lvlJc w:val="left"/>
      <w:pPr>
        <w:tabs>
          <w:tab w:val="num" w:pos="1080"/>
        </w:tabs>
        <w:ind w:left="1080" w:hanging="360"/>
      </w:pPr>
      <w:rPr>
        <w:rFonts w:ascii="Courier New" w:hAnsi="Courier New"/>
      </w:rPr>
    </w:lvl>
    <w:lvl w:ilvl="2" w:tplc="8910CBCA">
      <w:start w:val="1"/>
      <w:numFmt w:val="bullet"/>
      <w:lvlText w:val=""/>
      <w:lvlJc w:val="left"/>
      <w:pPr>
        <w:tabs>
          <w:tab w:val="num" w:pos="1800"/>
        </w:tabs>
        <w:ind w:left="1800" w:hanging="360"/>
      </w:pPr>
      <w:rPr>
        <w:rFonts w:ascii="Wingdings" w:hAnsi="Wingdings"/>
      </w:rPr>
    </w:lvl>
    <w:lvl w:ilvl="3" w:tplc="A4B2CBBC">
      <w:start w:val="1"/>
      <w:numFmt w:val="bullet"/>
      <w:lvlText w:val=""/>
      <w:lvlJc w:val="left"/>
      <w:pPr>
        <w:tabs>
          <w:tab w:val="num" w:pos="2520"/>
        </w:tabs>
        <w:ind w:left="2520" w:hanging="360"/>
      </w:pPr>
      <w:rPr>
        <w:rFonts w:ascii="Symbol" w:hAnsi="Symbol"/>
      </w:rPr>
    </w:lvl>
    <w:lvl w:ilvl="4" w:tplc="67FA7F7E">
      <w:start w:val="1"/>
      <w:numFmt w:val="bullet"/>
      <w:lvlText w:val="o"/>
      <w:lvlJc w:val="left"/>
      <w:pPr>
        <w:tabs>
          <w:tab w:val="num" w:pos="3240"/>
        </w:tabs>
        <w:ind w:left="3240" w:hanging="360"/>
      </w:pPr>
      <w:rPr>
        <w:rFonts w:ascii="Courier New" w:hAnsi="Courier New"/>
      </w:rPr>
    </w:lvl>
    <w:lvl w:ilvl="5" w:tplc="627A74A2">
      <w:start w:val="1"/>
      <w:numFmt w:val="bullet"/>
      <w:lvlText w:val=""/>
      <w:lvlJc w:val="left"/>
      <w:pPr>
        <w:tabs>
          <w:tab w:val="num" w:pos="3960"/>
        </w:tabs>
        <w:ind w:left="3960" w:hanging="360"/>
      </w:pPr>
      <w:rPr>
        <w:rFonts w:ascii="Wingdings" w:hAnsi="Wingdings"/>
      </w:rPr>
    </w:lvl>
    <w:lvl w:ilvl="6" w:tplc="F4D07CD8">
      <w:start w:val="1"/>
      <w:numFmt w:val="bullet"/>
      <w:lvlText w:val=""/>
      <w:lvlJc w:val="left"/>
      <w:pPr>
        <w:tabs>
          <w:tab w:val="num" w:pos="4680"/>
        </w:tabs>
        <w:ind w:left="4680" w:hanging="360"/>
      </w:pPr>
      <w:rPr>
        <w:rFonts w:ascii="Symbol" w:hAnsi="Symbol"/>
      </w:rPr>
    </w:lvl>
    <w:lvl w:ilvl="7" w:tplc="1194B82C">
      <w:start w:val="1"/>
      <w:numFmt w:val="bullet"/>
      <w:lvlText w:val="o"/>
      <w:lvlJc w:val="left"/>
      <w:pPr>
        <w:tabs>
          <w:tab w:val="num" w:pos="5400"/>
        </w:tabs>
        <w:ind w:left="5400" w:hanging="360"/>
      </w:pPr>
      <w:rPr>
        <w:rFonts w:ascii="Courier New" w:hAnsi="Courier New"/>
      </w:rPr>
    </w:lvl>
    <w:lvl w:ilvl="8" w:tplc="02A26A9E">
      <w:start w:val="1"/>
      <w:numFmt w:val="bullet"/>
      <w:lvlText w:val=""/>
      <w:lvlJc w:val="left"/>
      <w:pPr>
        <w:tabs>
          <w:tab w:val="num" w:pos="6120"/>
        </w:tabs>
        <w:ind w:left="6120" w:hanging="360"/>
      </w:pPr>
      <w:rPr>
        <w:rFonts w:ascii="Wingdings" w:hAnsi="Wingdings"/>
      </w:rPr>
    </w:lvl>
  </w:abstractNum>
  <w:abstractNum w:abstractNumId="4" w15:restartNumberingAfterBreak="0">
    <w:nsid w:val="0000000C"/>
    <w:multiLevelType w:val="hybridMultilevel"/>
    <w:tmpl w:val="0000000C"/>
    <w:lvl w:ilvl="0" w:tplc="58F045FC">
      <w:start w:val="1"/>
      <w:numFmt w:val="bullet"/>
      <w:lvlText w:val="§"/>
      <w:lvlJc w:val="left"/>
      <w:pPr>
        <w:ind w:left="720" w:hanging="360"/>
      </w:pPr>
      <w:rPr>
        <w:rFonts w:ascii="Wingdings" w:eastAsia="Wingdings" w:hAnsi="Wingdings" w:cs="Wingdings"/>
      </w:rPr>
    </w:lvl>
    <w:lvl w:ilvl="1" w:tplc="5DC840D0">
      <w:start w:val="1"/>
      <w:numFmt w:val="bullet"/>
      <w:lvlText w:val="o"/>
      <w:lvlJc w:val="left"/>
      <w:pPr>
        <w:tabs>
          <w:tab w:val="num" w:pos="1440"/>
        </w:tabs>
        <w:ind w:left="1440" w:hanging="360"/>
      </w:pPr>
      <w:rPr>
        <w:rFonts w:ascii="Courier New" w:hAnsi="Courier New"/>
      </w:rPr>
    </w:lvl>
    <w:lvl w:ilvl="2" w:tplc="DD5CCDD4">
      <w:start w:val="1"/>
      <w:numFmt w:val="bullet"/>
      <w:lvlText w:val=""/>
      <w:lvlJc w:val="left"/>
      <w:pPr>
        <w:tabs>
          <w:tab w:val="num" w:pos="2160"/>
        </w:tabs>
        <w:ind w:left="2160" w:hanging="360"/>
      </w:pPr>
      <w:rPr>
        <w:rFonts w:ascii="Wingdings" w:hAnsi="Wingdings"/>
      </w:rPr>
    </w:lvl>
    <w:lvl w:ilvl="3" w:tplc="CD0491D4">
      <w:start w:val="1"/>
      <w:numFmt w:val="bullet"/>
      <w:lvlText w:val=""/>
      <w:lvlJc w:val="left"/>
      <w:pPr>
        <w:tabs>
          <w:tab w:val="num" w:pos="2880"/>
        </w:tabs>
        <w:ind w:left="2880" w:hanging="360"/>
      </w:pPr>
      <w:rPr>
        <w:rFonts w:ascii="Symbol" w:hAnsi="Symbol"/>
      </w:rPr>
    </w:lvl>
    <w:lvl w:ilvl="4" w:tplc="10BE9428">
      <w:start w:val="1"/>
      <w:numFmt w:val="bullet"/>
      <w:lvlText w:val="o"/>
      <w:lvlJc w:val="left"/>
      <w:pPr>
        <w:tabs>
          <w:tab w:val="num" w:pos="3600"/>
        </w:tabs>
        <w:ind w:left="3600" w:hanging="360"/>
      </w:pPr>
      <w:rPr>
        <w:rFonts w:ascii="Courier New" w:hAnsi="Courier New"/>
      </w:rPr>
    </w:lvl>
    <w:lvl w:ilvl="5" w:tplc="3AA40B84">
      <w:start w:val="1"/>
      <w:numFmt w:val="bullet"/>
      <w:lvlText w:val=""/>
      <w:lvlJc w:val="left"/>
      <w:pPr>
        <w:tabs>
          <w:tab w:val="num" w:pos="4320"/>
        </w:tabs>
        <w:ind w:left="4320" w:hanging="360"/>
      </w:pPr>
      <w:rPr>
        <w:rFonts w:ascii="Wingdings" w:hAnsi="Wingdings"/>
      </w:rPr>
    </w:lvl>
    <w:lvl w:ilvl="6" w:tplc="2B42005C">
      <w:start w:val="1"/>
      <w:numFmt w:val="bullet"/>
      <w:lvlText w:val=""/>
      <w:lvlJc w:val="left"/>
      <w:pPr>
        <w:tabs>
          <w:tab w:val="num" w:pos="5040"/>
        </w:tabs>
        <w:ind w:left="5040" w:hanging="360"/>
      </w:pPr>
      <w:rPr>
        <w:rFonts w:ascii="Symbol" w:hAnsi="Symbol"/>
      </w:rPr>
    </w:lvl>
    <w:lvl w:ilvl="7" w:tplc="10A27CA4">
      <w:start w:val="1"/>
      <w:numFmt w:val="bullet"/>
      <w:lvlText w:val="o"/>
      <w:lvlJc w:val="left"/>
      <w:pPr>
        <w:tabs>
          <w:tab w:val="num" w:pos="5760"/>
        </w:tabs>
        <w:ind w:left="5760" w:hanging="360"/>
      </w:pPr>
      <w:rPr>
        <w:rFonts w:ascii="Courier New" w:hAnsi="Courier New"/>
      </w:rPr>
    </w:lvl>
    <w:lvl w:ilvl="8" w:tplc="2ADC8EE4">
      <w:start w:val="1"/>
      <w:numFmt w:val="bullet"/>
      <w:lvlText w:val=""/>
      <w:lvlJc w:val="left"/>
      <w:pPr>
        <w:tabs>
          <w:tab w:val="num" w:pos="6480"/>
        </w:tabs>
        <w:ind w:left="6480" w:hanging="360"/>
      </w:pPr>
      <w:rPr>
        <w:rFonts w:ascii="Wingdings" w:hAnsi="Wingdings"/>
      </w:rPr>
    </w:lvl>
  </w:abstractNum>
  <w:abstractNum w:abstractNumId="5" w15:restartNumberingAfterBreak="0">
    <w:nsid w:val="00000012"/>
    <w:multiLevelType w:val="hybridMultilevel"/>
    <w:tmpl w:val="00000012"/>
    <w:lvl w:ilvl="0" w:tplc="1AE88E1C">
      <w:start w:val="1"/>
      <w:numFmt w:val="bullet"/>
      <w:lvlText w:val="§"/>
      <w:lvlJc w:val="left"/>
      <w:pPr>
        <w:ind w:left="360" w:hanging="360"/>
      </w:pPr>
      <w:rPr>
        <w:rFonts w:ascii="Wingdings" w:eastAsia="Wingdings" w:hAnsi="Wingdings" w:cs="Wingdings"/>
      </w:rPr>
    </w:lvl>
    <w:lvl w:ilvl="1" w:tplc="3D2C1700">
      <w:start w:val="1"/>
      <w:numFmt w:val="bullet"/>
      <w:lvlText w:val="o"/>
      <w:lvlJc w:val="left"/>
      <w:pPr>
        <w:tabs>
          <w:tab w:val="num" w:pos="1080"/>
        </w:tabs>
        <w:ind w:left="1080" w:hanging="360"/>
      </w:pPr>
      <w:rPr>
        <w:rFonts w:ascii="Courier New" w:hAnsi="Courier New"/>
      </w:rPr>
    </w:lvl>
    <w:lvl w:ilvl="2" w:tplc="B04AA430">
      <w:start w:val="1"/>
      <w:numFmt w:val="bullet"/>
      <w:lvlText w:val=""/>
      <w:lvlJc w:val="left"/>
      <w:pPr>
        <w:tabs>
          <w:tab w:val="num" w:pos="1800"/>
        </w:tabs>
        <w:ind w:left="1800" w:hanging="360"/>
      </w:pPr>
      <w:rPr>
        <w:rFonts w:ascii="Wingdings" w:hAnsi="Wingdings"/>
      </w:rPr>
    </w:lvl>
    <w:lvl w:ilvl="3" w:tplc="647A0A5A">
      <w:start w:val="1"/>
      <w:numFmt w:val="bullet"/>
      <w:lvlText w:val=""/>
      <w:lvlJc w:val="left"/>
      <w:pPr>
        <w:tabs>
          <w:tab w:val="num" w:pos="2520"/>
        </w:tabs>
        <w:ind w:left="2520" w:hanging="360"/>
      </w:pPr>
      <w:rPr>
        <w:rFonts w:ascii="Symbol" w:hAnsi="Symbol"/>
      </w:rPr>
    </w:lvl>
    <w:lvl w:ilvl="4" w:tplc="910E6DDC">
      <w:start w:val="1"/>
      <w:numFmt w:val="bullet"/>
      <w:lvlText w:val="o"/>
      <w:lvlJc w:val="left"/>
      <w:pPr>
        <w:tabs>
          <w:tab w:val="num" w:pos="3240"/>
        </w:tabs>
        <w:ind w:left="3240" w:hanging="360"/>
      </w:pPr>
      <w:rPr>
        <w:rFonts w:ascii="Courier New" w:hAnsi="Courier New"/>
      </w:rPr>
    </w:lvl>
    <w:lvl w:ilvl="5" w:tplc="23608406">
      <w:start w:val="1"/>
      <w:numFmt w:val="bullet"/>
      <w:lvlText w:val=""/>
      <w:lvlJc w:val="left"/>
      <w:pPr>
        <w:tabs>
          <w:tab w:val="num" w:pos="3960"/>
        </w:tabs>
        <w:ind w:left="3960" w:hanging="360"/>
      </w:pPr>
      <w:rPr>
        <w:rFonts w:ascii="Wingdings" w:hAnsi="Wingdings"/>
      </w:rPr>
    </w:lvl>
    <w:lvl w:ilvl="6" w:tplc="5944E352">
      <w:start w:val="1"/>
      <w:numFmt w:val="bullet"/>
      <w:lvlText w:val=""/>
      <w:lvlJc w:val="left"/>
      <w:pPr>
        <w:tabs>
          <w:tab w:val="num" w:pos="4680"/>
        </w:tabs>
        <w:ind w:left="4680" w:hanging="360"/>
      </w:pPr>
      <w:rPr>
        <w:rFonts w:ascii="Symbol" w:hAnsi="Symbol"/>
      </w:rPr>
    </w:lvl>
    <w:lvl w:ilvl="7" w:tplc="7B44832C">
      <w:start w:val="1"/>
      <w:numFmt w:val="bullet"/>
      <w:lvlText w:val="o"/>
      <w:lvlJc w:val="left"/>
      <w:pPr>
        <w:tabs>
          <w:tab w:val="num" w:pos="5400"/>
        </w:tabs>
        <w:ind w:left="5400" w:hanging="360"/>
      </w:pPr>
      <w:rPr>
        <w:rFonts w:ascii="Courier New" w:hAnsi="Courier New"/>
      </w:rPr>
    </w:lvl>
    <w:lvl w:ilvl="8" w:tplc="A93868AC">
      <w:start w:val="1"/>
      <w:numFmt w:val="bullet"/>
      <w:lvlText w:val=""/>
      <w:lvlJc w:val="left"/>
      <w:pPr>
        <w:tabs>
          <w:tab w:val="num" w:pos="6120"/>
        </w:tabs>
        <w:ind w:left="6120" w:hanging="360"/>
      </w:pPr>
      <w:rPr>
        <w:rFonts w:ascii="Wingdings" w:hAnsi="Wingdings"/>
      </w:rPr>
    </w:lvl>
  </w:abstractNum>
  <w:abstractNum w:abstractNumId="6" w15:restartNumberingAfterBreak="0">
    <w:nsid w:val="00000013"/>
    <w:multiLevelType w:val="hybridMultilevel"/>
    <w:tmpl w:val="00000013"/>
    <w:lvl w:ilvl="0" w:tplc="CED8AB72">
      <w:start w:val="1"/>
      <w:numFmt w:val="bullet"/>
      <w:lvlText w:val="§"/>
      <w:lvlJc w:val="left"/>
      <w:pPr>
        <w:ind w:left="360" w:hanging="360"/>
      </w:pPr>
      <w:rPr>
        <w:rFonts w:ascii="Wingdings" w:eastAsia="Wingdings" w:hAnsi="Wingdings" w:cs="Wingdings"/>
      </w:rPr>
    </w:lvl>
    <w:lvl w:ilvl="1" w:tplc="E9982F66">
      <w:start w:val="1"/>
      <w:numFmt w:val="bullet"/>
      <w:lvlText w:val="o"/>
      <w:lvlJc w:val="left"/>
      <w:pPr>
        <w:tabs>
          <w:tab w:val="num" w:pos="1080"/>
        </w:tabs>
        <w:ind w:left="1080" w:hanging="360"/>
      </w:pPr>
      <w:rPr>
        <w:rFonts w:ascii="Courier New" w:hAnsi="Courier New"/>
      </w:rPr>
    </w:lvl>
    <w:lvl w:ilvl="2" w:tplc="CD8E7D34">
      <w:start w:val="1"/>
      <w:numFmt w:val="bullet"/>
      <w:lvlText w:val=""/>
      <w:lvlJc w:val="left"/>
      <w:pPr>
        <w:tabs>
          <w:tab w:val="num" w:pos="1800"/>
        </w:tabs>
        <w:ind w:left="1800" w:hanging="360"/>
      </w:pPr>
      <w:rPr>
        <w:rFonts w:ascii="Wingdings" w:hAnsi="Wingdings"/>
      </w:rPr>
    </w:lvl>
    <w:lvl w:ilvl="3" w:tplc="AAC4D188">
      <w:start w:val="1"/>
      <w:numFmt w:val="bullet"/>
      <w:lvlText w:val=""/>
      <w:lvlJc w:val="left"/>
      <w:pPr>
        <w:tabs>
          <w:tab w:val="num" w:pos="2520"/>
        </w:tabs>
        <w:ind w:left="2520" w:hanging="360"/>
      </w:pPr>
      <w:rPr>
        <w:rFonts w:ascii="Symbol" w:hAnsi="Symbol"/>
      </w:rPr>
    </w:lvl>
    <w:lvl w:ilvl="4" w:tplc="EED6292E">
      <w:start w:val="1"/>
      <w:numFmt w:val="bullet"/>
      <w:lvlText w:val="o"/>
      <w:lvlJc w:val="left"/>
      <w:pPr>
        <w:tabs>
          <w:tab w:val="num" w:pos="3240"/>
        </w:tabs>
        <w:ind w:left="3240" w:hanging="360"/>
      </w:pPr>
      <w:rPr>
        <w:rFonts w:ascii="Courier New" w:hAnsi="Courier New"/>
      </w:rPr>
    </w:lvl>
    <w:lvl w:ilvl="5" w:tplc="4502CBFE">
      <w:start w:val="1"/>
      <w:numFmt w:val="bullet"/>
      <w:lvlText w:val=""/>
      <w:lvlJc w:val="left"/>
      <w:pPr>
        <w:tabs>
          <w:tab w:val="num" w:pos="3960"/>
        </w:tabs>
        <w:ind w:left="3960" w:hanging="360"/>
      </w:pPr>
      <w:rPr>
        <w:rFonts w:ascii="Wingdings" w:hAnsi="Wingdings"/>
      </w:rPr>
    </w:lvl>
    <w:lvl w:ilvl="6" w:tplc="621C4CCA">
      <w:start w:val="1"/>
      <w:numFmt w:val="bullet"/>
      <w:lvlText w:val=""/>
      <w:lvlJc w:val="left"/>
      <w:pPr>
        <w:tabs>
          <w:tab w:val="num" w:pos="4680"/>
        </w:tabs>
        <w:ind w:left="4680" w:hanging="360"/>
      </w:pPr>
      <w:rPr>
        <w:rFonts w:ascii="Symbol" w:hAnsi="Symbol"/>
      </w:rPr>
    </w:lvl>
    <w:lvl w:ilvl="7" w:tplc="6D92D71A">
      <w:start w:val="1"/>
      <w:numFmt w:val="bullet"/>
      <w:lvlText w:val="o"/>
      <w:lvlJc w:val="left"/>
      <w:pPr>
        <w:tabs>
          <w:tab w:val="num" w:pos="5400"/>
        </w:tabs>
        <w:ind w:left="5400" w:hanging="360"/>
      </w:pPr>
      <w:rPr>
        <w:rFonts w:ascii="Courier New" w:hAnsi="Courier New"/>
      </w:rPr>
    </w:lvl>
    <w:lvl w:ilvl="8" w:tplc="A926C944">
      <w:start w:val="1"/>
      <w:numFmt w:val="bullet"/>
      <w:lvlText w:val=""/>
      <w:lvlJc w:val="left"/>
      <w:pPr>
        <w:tabs>
          <w:tab w:val="num" w:pos="6120"/>
        </w:tabs>
        <w:ind w:left="6120" w:hanging="360"/>
      </w:pPr>
      <w:rPr>
        <w:rFonts w:ascii="Wingdings" w:hAnsi="Wingdings"/>
      </w:rPr>
    </w:lvl>
  </w:abstractNum>
  <w:abstractNum w:abstractNumId="7" w15:restartNumberingAfterBreak="0">
    <w:nsid w:val="00000014"/>
    <w:multiLevelType w:val="hybridMultilevel"/>
    <w:tmpl w:val="7C8C8E7A"/>
    <w:lvl w:ilvl="0" w:tplc="08090001">
      <w:start w:val="1"/>
      <w:numFmt w:val="bullet"/>
      <w:lvlText w:val=""/>
      <w:lvlJc w:val="left"/>
      <w:pPr>
        <w:ind w:left="360" w:hanging="360"/>
      </w:pPr>
      <w:rPr>
        <w:rFonts w:ascii="Symbol" w:hAnsi="Symbol" w:hint="default"/>
      </w:rPr>
    </w:lvl>
    <w:lvl w:ilvl="1" w:tplc="3E92E4A0">
      <w:start w:val="1"/>
      <w:numFmt w:val="bullet"/>
      <w:lvlText w:val="o"/>
      <w:lvlJc w:val="left"/>
      <w:pPr>
        <w:tabs>
          <w:tab w:val="num" w:pos="1440"/>
        </w:tabs>
        <w:ind w:left="1440" w:hanging="360"/>
      </w:pPr>
      <w:rPr>
        <w:rFonts w:ascii="Courier New" w:hAnsi="Courier New"/>
      </w:rPr>
    </w:lvl>
    <w:lvl w:ilvl="2" w:tplc="8A58CA52">
      <w:start w:val="1"/>
      <w:numFmt w:val="bullet"/>
      <w:lvlText w:val=""/>
      <w:lvlJc w:val="left"/>
      <w:pPr>
        <w:tabs>
          <w:tab w:val="num" w:pos="2160"/>
        </w:tabs>
        <w:ind w:left="2160" w:hanging="360"/>
      </w:pPr>
      <w:rPr>
        <w:rFonts w:ascii="Wingdings" w:hAnsi="Wingdings"/>
      </w:rPr>
    </w:lvl>
    <w:lvl w:ilvl="3" w:tplc="3ECEDACA">
      <w:start w:val="1"/>
      <w:numFmt w:val="bullet"/>
      <w:lvlText w:val=""/>
      <w:lvlJc w:val="left"/>
      <w:pPr>
        <w:tabs>
          <w:tab w:val="num" w:pos="2880"/>
        </w:tabs>
        <w:ind w:left="2880" w:hanging="360"/>
      </w:pPr>
      <w:rPr>
        <w:rFonts w:ascii="Symbol" w:hAnsi="Symbol"/>
      </w:rPr>
    </w:lvl>
    <w:lvl w:ilvl="4" w:tplc="1062CEE2">
      <w:start w:val="1"/>
      <w:numFmt w:val="bullet"/>
      <w:lvlText w:val="o"/>
      <w:lvlJc w:val="left"/>
      <w:pPr>
        <w:tabs>
          <w:tab w:val="num" w:pos="3600"/>
        </w:tabs>
        <w:ind w:left="3600" w:hanging="360"/>
      </w:pPr>
      <w:rPr>
        <w:rFonts w:ascii="Courier New" w:hAnsi="Courier New"/>
      </w:rPr>
    </w:lvl>
    <w:lvl w:ilvl="5" w:tplc="74148992">
      <w:start w:val="1"/>
      <w:numFmt w:val="bullet"/>
      <w:lvlText w:val=""/>
      <w:lvlJc w:val="left"/>
      <w:pPr>
        <w:tabs>
          <w:tab w:val="num" w:pos="4320"/>
        </w:tabs>
        <w:ind w:left="4320" w:hanging="360"/>
      </w:pPr>
      <w:rPr>
        <w:rFonts w:ascii="Wingdings" w:hAnsi="Wingdings"/>
      </w:rPr>
    </w:lvl>
    <w:lvl w:ilvl="6" w:tplc="189A30F8">
      <w:start w:val="1"/>
      <w:numFmt w:val="bullet"/>
      <w:lvlText w:val=""/>
      <w:lvlJc w:val="left"/>
      <w:pPr>
        <w:tabs>
          <w:tab w:val="num" w:pos="5040"/>
        </w:tabs>
        <w:ind w:left="5040" w:hanging="360"/>
      </w:pPr>
      <w:rPr>
        <w:rFonts w:ascii="Symbol" w:hAnsi="Symbol"/>
      </w:rPr>
    </w:lvl>
    <w:lvl w:ilvl="7" w:tplc="F3102FAC">
      <w:start w:val="1"/>
      <w:numFmt w:val="bullet"/>
      <w:lvlText w:val="o"/>
      <w:lvlJc w:val="left"/>
      <w:pPr>
        <w:tabs>
          <w:tab w:val="num" w:pos="5760"/>
        </w:tabs>
        <w:ind w:left="5760" w:hanging="360"/>
      </w:pPr>
      <w:rPr>
        <w:rFonts w:ascii="Courier New" w:hAnsi="Courier New"/>
      </w:rPr>
    </w:lvl>
    <w:lvl w:ilvl="8" w:tplc="542C7204">
      <w:start w:val="1"/>
      <w:numFmt w:val="bullet"/>
      <w:lvlText w:val=""/>
      <w:lvlJc w:val="left"/>
      <w:pPr>
        <w:tabs>
          <w:tab w:val="num" w:pos="6480"/>
        </w:tabs>
        <w:ind w:left="6480" w:hanging="360"/>
      </w:pPr>
      <w:rPr>
        <w:rFonts w:ascii="Wingdings" w:hAnsi="Wingdings"/>
      </w:rPr>
    </w:lvl>
  </w:abstractNum>
  <w:abstractNum w:abstractNumId="8" w15:restartNumberingAfterBreak="0">
    <w:nsid w:val="00000015"/>
    <w:multiLevelType w:val="hybridMultilevel"/>
    <w:tmpl w:val="00000015"/>
    <w:lvl w:ilvl="0" w:tplc="0E14700A">
      <w:start w:val="1"/>
      <w:numFmt w:val="bullet"/>
      <w:lvlText w:val="§"/>
      <w:lvlJc w:val="left"/>
      <w:pPr>
        <w:ind w:left="360" w:hanging="360"/>
      </w:pPr>
      <w:rPr>
        <w:rFonts w:ascii="Wingdings" w:eastAsia="Wingdings" w:hAnsi="Wingdings" w:cs="Wingdings"/>
      </w:rPr>
    </w:lvl>
    <w:lvl w:ilvl="1" w:tplc="BDFE66B2">
      <w:start w:val="1"/>
      <w:numFmt w:val="bullet"/>
      <w:lvlText w:val="o"/>
      <w:lvlJc w:val="left"/>
      <w:pPr>
        <w:tabs>
          <w:tab w:val="num" w:pos="1080"/>
        </w:tabs>
        <w:ind w:left="1080" w:hanging="360"/>
      </w:pPr>
      <w:rPr>
        <w:rFonts w:ascii="Courier New" w:hAnsi="Courier New"/>
      </w:rPr>
    </w:lvl>
    <w:lvl w:ilvl="2" w:tplc="291ED122">
      <w:start w:val="1"/>
      <w:numFmt w:val="bullet"/>
      <w:lvlText w:val=""/>
      <w:lvlJc w:val="left"/>
      <w:pPr>
        <w:tabs>
          <w:tab w:val="num" w:pos="1800"/>
        </w:tabs>
        <w:ind w:left="1800" w:hanging="360"/>
      </w:pPr>
      <w:rPr>
        <w:rFonts w:ascii="Wingdings" w:hAnsi="Wingdings"/>
      </w:rPr>
    </w:lvl>
    <w:lvl w:ilvl="3" w:tplc="7FFC673A">
      <w:start w:val="1"/>
      <w:numFmt w:val="bullet"/>
      <w:lvlText w:val=""/>
      <w:lvlJc w:val="left"/>
      <w:pPr>
        <w:tabs>
          <w:tab w:val="num" w:pos="2520"/>
        </w:tabs>
        <w:ind w:left="2520" w:hanging="360"/>
      </w:pPr>
      <w:rPr>
        <w:rFonts w:ascii="Symbol" w:hAnsi="Symbol"/>
      </w:rPr>
    </w:lvl>
    <w:lvl w:ilvl="4" w:tplc="BBFADF88">
      <w:start w:val="1"/>
      <w:numFmt w:val="bullet"/>
      <w:lvlText w:val="o"/>
      <w:lvlJc w:val="left"/>
      <w:pPr>
        <w:tabs>
          <w:tab w:val="num" w:pos="3240"/>
        </w:tabs>
        <w:ind w:left="3240" w:hanging="360"/>
      </w:pPr>
      <w:rPr>
        <w:rFonts w:ascii="Courier New" w:hAnsi="Courier New"/>
      </w:rPr>
    </w:lvl>
    <w:lvl w:ilvl="5" w:tplc="125CCED0">
      <w:start w:val="1"/>
      <w:numFmt w:val="bullet"/>
      <w:lvlText w:val=""/>
      <w:lvlJc w:val="left"/>
      <w:pPr>
        <w:tabs>
          <w:tab w:val="num" w:pos="3960"/>
        </w:tabs>
        <w:ind w:left="3960" w:hanging="360"/>
      </w:pPr>
      <w:rPr>
        <w:rFonts w:ascii="Wingdings" w:hAnsi="Wingdings"/>
      </w:rPr>
    </w:lvl>
    <w:lvl w:ilvl="6" w:tplc="7F64870C">
      <w:start w:val="1"/>
      <w:numFmt w:val="bullet"/>
      <w:lvlText w:val=""/>
      <w:lvlJc w:val="left"/>
      <w:pPr>
        <w:tabs>
          <w:tab w:val="num" w:pos="4680"/>
        </w:tabs>
        <w:ind w:left="4680" w:hanging="360"/>
      </w:pPr>
      <w:rPr>
        <w:rFonts w:ascii="Symbol" w:hAnsi="Symbol"/>
      </w:rPr>
    </w:lvl>
    <w:lvl w:ilvl="7" w:tplc="6E040A2E">
      <w:start w:val="1"/>
      <w:numFmt w:val="bullet"/>
      <w:lvlText w:val="o"/>
      <w:lvlJc w:val="left"/>
      <w:pPr>
        <w:tabs>
          <w:tab w:val="num" w:pos="5400"/>
        </w:tabs>
        <w:ind w:left="5400" w:hanging="360"/>
      </w:pPr>
      <w:rPr>
        <w:rFonts w:ascii="Courier New" w:hAnsi="Courier New"/>
      </w:rPr>
    </w:lvl>
    <w:lvl w:ilvl="8" w:tplc="D908CAC8">
      <w:start w:val="1"/>
      <w:numFmt w:val="bullet"/>
      <w:lvlText w:val=""/>
      <w:lvlJc w:val="left"/>
      <w:pPr>
        <w:tabs>
          <w:tab w:val="num" w:pos="6120"/>
        </w:tabs>
        <w:ind w:left="6120" w:hanging="360"/>
      </w:pPr>
      <w:rPr>
        <w:rFonts w:ascii="Wingdings" w:hAnsi="Wingdings"/>
      </w:rPr>
    </w:lvl>
  </w:abstractNum>
  <w:abstractNum w:abstractNumId="9" w15:restartNumberingAfterBreak="0">
    <w:nsid w:val="00000016"/>
    <w:multiLevelType w:val="hybridMultilevel"/>
    <w:tmpl w:val="00000016"/>
    <w:lvl w:ilvl="0" w:tplc="EBF48FF8">
      <w:start w:val="1"/>
      <w:numFmt w:val="bullet"/>
      <w:lvlText w:val="§"/>
      <w:lvlJc w:val="left"/>
      <w:pPr>
        <w:ind w:left="360" w:hanging="360"/>
      </w:pPr>
      <w:rPr>
        <w:rFonts w:ascii="Wingdings" w:eastAsia="Wingdings" w:hAnsi="Wingdings" w:cs="Wingdings"/>
      </w:rPr>
    </w:lvl>
    <w:lvl w:ilvl="1" w:tplc="A94E93C6">
      <w:start w:val="1"/>
      <w:numFmt w:val="bullet"/>
      <w:lvlText w:val="o"/>
      <w:lvlJc w:val="left"/>
      <w:pPr>
        <w:tabs>
          <w:tab w:val="num" w:pos="1080"/>
        </w:tabs>
        <w:ind w:left="1080" w:hanging="360"/>
      </w:pPr>
      <w:rPr>
        <w:rFonts w:ascii="Courier New" w:hAnsi="Courier New"/>
      </w:rPr>
    </w:lvl>
    <w:lvl w:ilvl="2" w:tplc="C11A88CC">
      <w:start w:val="1"/>
      <w:numFmt w:val="bullet"/>
      <w:lvlText w:val=""/>
      <w:lvlJc w:val="left"/>
      <w:pPr>
        <w:tabs>
          <w:tab w:val="num" w:pos="1800"/>
        </w:tabs>
        <w:ind w:left="1800" w:hanging="360"/>
      </w:pPr>
      <w:rPr>
        <w:rFonts w:ascii="Wingdings" w:hAnsi="Wingdings"/>
      </w:rPr>
    </w:lvl>
    <w:lvl w:ilvl="3" w:tplc="8EFE23DC">
      <w:start w:val="1"/>
      <w:numFmt w:val="bullet"/>
      <w:lvlText w:val=""/>
      <w:lvlJc w:val="left"/>
      <w:pPr>
        <w:tabs>
          <w:tab w:val="num" w:pos="2520"/>
        </w:tabs>
        <w:ind w:left="2520" w:hanging="360"/>
      </w:pPr>
      <w:rPr>
        <w:rFonts w:ascii="Symbol" w:hAnsi="Symbol"/>
      </w:rPr>
    </w:lvl>
    <w:lvl w:ilvl="4" w:tplc="F6A2267C">
      <w:start w:val="1"/>
      <w:numFmt w:val="bullet"/>
      <w:lvlText w:val="o"/>
      <w:lvlJc w:val="left"/>
      <w:pPr>
        <w:tabs>
          <w:tab w:val="num" w:pos="3240"/>
        </w:tabs>
        <w:ind w:left="3240" w:hanging="360"/>
      </w:pPr>
      <w:rPr>
        <w:rFonts w:ascii="Courier New" w:hAnsi="Courier New"/>
      </w:rPr>
    </w:lvl>
    <w:lvl w:ilvl="5" w:tplc="ADE01B22">
      <w:start w:val="1"/>
      <w:numFmt w:val="bullet"/>
      <w:lvlText w:val=""/>
      <w:lvlJc w:val="left"/>
      <w:pPr>
        <w:tabs>
          <w:tab w:val="num" w:pos="3960"/>
        </w:tabs>
        <w:ind w:left="3960" w:hanging="360"/>
      </w:pPr>
      <w:rPr>
        <w:rFonts w:ascii="Wingdings" w:hAnsi="Wingdings"/>
      </w:rPr>
    </w:lvl>
    <w:lvl w:ilvl="6" w:tplc="338C0D72">
      <w:start w:val="1"/>
      <w:numFmt w:val="bullet"/>
      <w:lvlText w:val=""/>
      <w:lvlJc w:val="left"/>
      <w:pPr>
        <w:tabs>
          <w:tab w:val="num" w:pos="4680"/>
        </w:tabs>
        <w:ind w:left="4680" w:hanging="360"/>
      </w:pPr>
      <w:rPr>
        <w:rFonts w:ascii="Symbol" w:hAnsi="Symbol"/>
      </w:rPr>
    </w:lvl>
    <w:lvl w:ilvl="7" w:tplc="43CEC9C8">
      <w:start w:val="1"/>
      <w:numFmt w:val="bullet"/>
      <w:lvlText w:val="o"/>
      <w:lvlJc w:val="left"/>
      <w:pPr>
        <w:tabs>
          <w:tab w:val="num" w:pos="5400"/>
        </w:tabs>
        <w:ind w:left="5400" w:hanging="360"/>
      </w:pPr>
      <w:rPr>
        <w:rFonts w:ascii="Courier New" w:hAnsi="Courier New"/>
      </w:rPr>
    </w:lvl>
    <w:lvl w:ilvl="8" w:tplc="90DCF026">
      <w:start w:val="1"/>
      <w:numFmt w:val="bullet"/>
      <w:lvlText w:val=""/>
      <w:lvlJc w:val="left"/>
      <w:pPr>
        <w:tabs>
          <w:tab w:val="num" w:pos="6120"/>
        </w:tabs>
        <w:ind w:left="6120" w:hanging="360"/>
      </w:pPr>
      <w:rPr>
        <w:rFonts w:ascii="Wingdings" w:hAnsi="Wingdings"/>
      </w:rPr>
    </w:lvl>
  </w:abstractNum>
  <w:abstractNum w:abstractNumId="10" w15:restartNumberingAfterBreak="0">
    <w:nsid w:val="00000017"/>
    <w:multiLevelType w:val="hybridMultilevel"/>
    <w:tmpl w:val="00000017"/>
    <w:lvl w:ilvl="0" w:tplc="0416127E">
      <w:start w:val="1"/>
      <w:numFmt w:val="bullet"/>
      <w:lvlText w:val="§"/>
      <w:lvlJc w:val="left"/>
      <w:pPr>
        <w:ind w:left="360" w:hanging="360"/>
      </w:pPr>
      <w:rPr>
        <w:rFonts w:ascii="Wingdings" w:eastAsia="Wingdings" w:hAnsi="Wingdings" w:cs="Wingdings"/>
      </w:rPr>
    </w:lvl>
    <w:lvl w:ilvl="1" w:tplc="A920E010">
      <w:start w:val="1"/>
      <w:numFmt w:val="bullet"/>
      <w:lvlText w:val="o"/>
      <w:lvlJc w:val="left"/>
      <w:pPr>
        <w:tabs>
          <w:tab w:val="num" w:pos="1080"/>
        </w:tabs>
        <w:ind w:left="1080" w:hanging="360"/>
      </w:pPr>
      <w:rPr>
        <w:rFonts w:ascii="Courier New" w:hAnsi="Courier New"/>
      </w:rPr>
    </w:lvl>
    <w:lvl w:ilvl="2" w:tplc="6EF2A832">
      <w:start w:val="1"/>
      <w:numFmt w:val="bullet"/>
      <w:lvlText w:val=""/>
      <w:lvlJc w:val="left"/>
      <w:pPr>
        <w:tabs>
          <w:tab w:val="num" w:pos="1800"/>
        </w:tabs>
        <w:ind w:left="1800" w:hanging="360"/>
      </w:pPr>
      <w:rPr>
        <w:rFonts w:ascii="Wingdings" w:hAnsi="Wingdings"/>
      </w:rPr>
    </w:lvl>
    <w:lvl w:ilvl="3" w:tplc="292AB56E">
      <w:start w:val="1"/>
      <w:numFmt w:val="bullet"/>
      <w:lvlText w:val=""/>
      <w:lvlJc w:val="left"/>
      <w:pPr>
        <w:tabs>
          <w:tab w:val="num" w:pos="2520"/>
        </w:tabs>
        <w:ind w:left="2520" w:hanging="360"/>
      </w:pPr>
      <w:rPr>
        <w:rFonts w:ascii="Symbol" w:hAnsi="Symbol"/>
      </w:rPr>
    </w:lvl>
    <w:lvl w:ilvl="4" w:tplc="D7940930">
      <w:start w:val="1"/>
      <w:numFmt w:val="bullet"/>
      <w:lvlText w:val="o"/>
      <w:lvlJc w:val="left"/>
      <w:pPr>
        <w:tabs>
          <w:tab w:val="num" w:pos="3240"/>
        </w:tabs>
        <w:ind w:left="3240" w:hanging="360"/>
      </w:pPr>
      <w:rPr>
        <w:rFonts w:ascii="Courier New" w:hAnsi="Courier New"/>
      </w:rPr>
    </w:lvl>
    <w:lvl w:ilvl="5" w:tplc="E3CE086E">
      <w:start w:val="1"/>
      <w:numFmt w:val="bullet"/>
      <w:lvlText w:val=""/>
      <w:lvlJc w:val="left"/>
      <w:pPr>
        <w:tabs>
          <w:tab w:val="num" w:pos="3960"/>
        </w:tabs>
        <w:ind w:left="3960" w:hanging="360"/>
      </w:pPr>
      <w:rPr>
        <w:rFonts w:ascii="Wingdings" w:hAnsi="Wingdings"/>
      </w:rPr>
    </w:lvl>
    <w:lvl w:ilvl="6" w:tplc="C9BCAECA">
      <w:start w:val="1"/>
      <w:numFmt w:val="bullet"/>
      <w:lvlText w:val=""/>
      <w:lvlJc w:val="left"/>
      <w:pPr>
        <w:tabs>
          <w:tab w:val="num" w:pos="4680"/>
        </w:tabs>
        <w:ind w:left="4680" w:hanging="360"/>
      </w:pPr>
      <w:rPr>
        <w:rFonts w:ascii="Symbol" w:hAnsi="Symbol"/>
      </w:rPr>
    </w:lvl>
    <w:lvl w:ilvl="7" w:tplc="FCEC8AE6">
      <w:start w:val="1"/>
      <w:numFmt w:val="bullet"/>
      <w:lvlText w:val="o"/>
      <w:lvlJc w:val="left"/>
      <w:pPr>
        <w:tabs>
          <w:tab w:val="num" w:pos="5400"/>
        </w:tabs>
        <w:ind w:left="5400" w:hanging="360"/>
      </w:pPr>
      <w:rPr>
        <w:rFonts w:ascii="Courier New" w:hAnsi="Courier New"/>
      </w:rPr>
    </w:lvl>
    <w:lvl w:ilvl="8" w:tplc="08B44A7C">
      <w:start w:val="1"/>
      <w:numFmt w:val="bullet"/>
      <w:lvlText w:val=""/>
      <w:lvlJc w:val="left"/>
      <w:pPr>
        <w:tabs>
          <w:tab w:val="num" w:pos="6120"/>
        </w:tabs>
        <w:ind w:left="6120" w:hanging="360"/>
      </w:pPr>
      <w:rPr>
        <w:rFonts w:ascii="Wingdings" w:hAnsi="Wingdings"/>
      </w:rPr>
    </w:lvl>
  </w:abstractNum>
  <w:abstractNum w:abstractNumId="11" w15:restartNumberingAfterBreak="0">
    <w:nsid w:val="00000018"/>
    <w:multiLevelType w:val="hybridMultilevel"/>
    <w:tmpl w:val="00000018"/>
    <w:lvl w:ilvl="0" w:tplc="13B8D9D8">
      <w:start w:val="1"/>
      <w:numFmt w:val="bullet"/>
      <w:lvlText w:val="§"/>
      <w:lvlJc w:val="left"/>
      <w:pPr>
        <w:ind w:left="360" w:hanging="360"/>
      </w:pPr>
      <w:rPr>
        <w:rFonts w:ascii="Wingdings" w:eastAsia="Wingdings" w:hAnsi="Wingdings" w:cs="Wingdings"/>
      </w:rPr>
    </w:lvl>
    <w:lvl w:ilvl="1" w:tplc="B5F621AE">
      <w:start w:val="1"/>
      <w:numFmt w:val="bullet"/>
      <w:lvlText w:val="o"/>
      <w:lvlJc w:val="left"/>
      <w:pPr>
        <w:tabs>
          <w:tab w:val="num" w:pos="1080"/>
        </w:tabs>
        <w:ind w:left="1080" w:hanging="360"/>
      </w:pPr>
      <w:rPr>
        <w:rFonts w:ascii="Courier New" w:hAnsi="Courier New"/>
      </w:rPr>
    </w:lvl>
    <w:lvl w:ilvl="2" w:tplc="870EC52C">
      <w:start w:val="1"/>
      <w:numFmt w:val="bullet"/>
      <w:lvlText w:val=""/>
      <w:lvlJc w:val="left"/>
      <w:pPr>
        <w:tabs>
          <w:tab w:val="num" w:pos="1800"/>
        </w:tabs>
        <w:ind w:left="1800" w:hanging="360"/>
      </w:pPr>
      <w:rPr>
        <w:rFonts w:ascii="Wingdings" w:hAnsi="Wingdings"/>
      </w:rPr>
    </w:lvl>
    <w:lvl w:ilvl="3" w:tplc="E5F0E852">
      <w:start w:val="1"/>
      <w:numFmt w:val="bullet"/>
      <w:lvlText w:val=""/>
      <w:lvlJc w:val="left"/>
      <w:pPr>
        <w:tabs>
          <w:tab w:val="num" w:pos="2520"/>
        </w:tabs>
        <w:ind w:left="2520" w:hanging="360"/>
      </w:pPr>
      <w:rPr>
        <w:rFonts w:ascii="Symbol" w:hAnsi="Symbol"/>
      </w:rPr>
    </w:lvl>
    <w:lvl w:ilvl="4" w:tplc="4C6C276E">
      <w:start w:val="1"/>
      <w:numFmt w:val="bullet"/>
      <w:lvlText w:val="o"/>
      <w:lvlJc w:val="left"/>
      <w:pPr>
        <w:tabs>
          <w:tab w:val="num" w:pos="3240"/>
        </w:tabs>
        <w:ind w:left="3240" w:hanging="360"/>
      </w:pPr>
      <w:rPr>
        <w:rFonts w:ascii="Courier New" w:hAnsi="Courier New"/>
      </w:rPr>
    </w:lvl>
    <w:lvl w:ilvl="5" w:tplc="EE1060B8">
      <w:start w:val="1"/>
      <w:numFmt w:val="bullet"/>
      <w:lvlText w:val=""/>
      <w:lvlJc w:val="left"/>
      <w:pPr>
        <w:tabs>
          <w:tab w:val="num" w:pos="3960"/>
        </w:tabs>
        <w:ind w:left="3960" w:hanging="360"/>
      </w:pPr>
      <w:rPr>
        <w:rFonts w:ascii="Wingdings" w:hAnsi="Wingdings"/>
      </w:rPr>
    </w:lvl>
    <w:lvl w:ilvl="6" w:tplc="CB68E8B6">
      <w:start w:val="1"/>
      <w:numFmt w:val="bullet"/>
      <w:lvlText w:val=""/>
      <w:lvlJc w:val="left"/>
      <w:pPr>
        <w:tabs>
          <w:tab w:val="num" w:pos="4680"/>
        </w:tabs>
        <w:ind w:left="4680" w:hanging="360"/>
      </w:pPr>
      <w:rPr>
        <w:rFonts w:ascii="Symbol" w:hAnsi="Symbol"/>
      </w:rPr>
    </w:lvl>
    <w:lvl w:ilvl="7" w:tplc="1B6C869A">
      <w:start w:val="1"/>
      <w:numFmt w:val="bullet"/>
      <w:lvlText w:val="o"/>
      <w:lvlJc w:val="left"/>
      <w:pPr>
        <w:tabs>
          <w:tab w:val="num" w:pos="5400"/>
        </w:tabs>
        <w:ind w:left="5400" w:hanging="360"/>
      </w:pPr>
      <w:rPr>
        <w:rFonts w:ascii="Courier New" w:hAnsi="Courier New"/>
      </w:rPr>
    </w:lvl>
    <w:lvl w:ilvl="8" w:tplc="41245D9A">
      <w:start w:val="1"/>
      <w:numFmt w:val="bullet"/>
      <w:lvlText w:val=""/>
      <w:lvlJc w:val="left"/>
      <w:pPr>
        <w:tabs>
          <w:tab w:val="num" w:pos="6120"/>
        </w:tabs>
        <w:ind w:left="6120" w:hanging="360"/>
      </w:pPr>
      <w:rPr>
        <w:rFonts w:ascii="Wingdings" w:hAnsi="Wingdings"/>
      </w:rPr>
    </w:lvl>
  </w:abstractNum>
  <w:abstractNum w:abstractNumId="12" w15:restartNumberingAfterBreak="0">
    <w:nsid w:val="00000019"/>
    <w:multiLevelType w:val="hybridMultilevel"/>
    <w:tmpl w:val="00000019"/>
    <w:lvl w:ilvl="0" w:tplc="5E823A94">
      <w:start w:val="1"/>
      <w:numFmt w:val="bullet"/>
      <w:lvlText w:val="§"/>
      <w:lvlJc w:val="left"/>
      <w:pPr>
        <w:ind w:left="360" w:hanging="360"/>
      </w:pPr>
      <w:rPr>
        <w:rFonts w:ascii="Wingdings" w:eastAsia="Wingdings" w:hAnsi="Wingdings" w:cs="Wingdings"/>
      </w:rPr>
    </w:lvl>
    <w:lvl w:ilvl="1" w:tplc="A8F8AEAC">
      <w:start w:val="1"/>
      <w:numFmt w:val="bullet"/>
      <w:lvlText w:val="o"/>
      <w:lvlJc w:val="left"/>
      <w:pPr>
        <w:tabs>
          <w:tab w:val="num" w:pos="1080"/>
        </w:tabs>
        <w:ind w:left="1080" w:hanging="360"/>
      </w:pPr>
      <w:rPr>
        <w:rFonts w:ascii="Courier New" w:hAnsi="Courier New"/>
      </w:rPr>
    </w:lvl>
    <w:lvl w:ilvl="2" w:tplc="9F4A6D18">
      <w:start w:val="1"/>
      <w:numFmt w:val="bullet"/>
      <w:lvlText w:val=""/>
      <w:lvlJc w:val="left"/>
      <w:pPr>
        <w:tabs>
          <w:tab w:val="num" w:pos="1800"/>
        </w:tabs>
        <w:ind w:left="1800" w:hanging="360"/>
      </w:pPr>
      <w:rPr>
        <w:rFonts w:ascii="Wingdings" w:hAnsi="Wingdings"/>
      </w:rPr>
    </w:lvl>
    <w:lvl w:ilvl="3" w:tplc="AC6EAD32">
      <w:start w:val="1"/>
      <w:numFmt w:val="bullet"/>
      <w:lvlText w:val=""/>
      <w:lvlJc w:val="left"/>
      <w:pPr>
        <w:tabs>
          <w:tab w:val="num" w:pos="2520"/>
        </w:tabs>
        <w:ind w:left="2520" w:hanging="360"/>
      </w:pPr>
      <w:rPr>
        <w:rFonts w:ascii="Symbol" w:hAnsi="Symbol"/>
      </w:rPr>
    </w:lvl>
    <w:lvl w:ilvl="4" w:tplc="C1F8CE28">
      <w:start w:val="1"/>
      <w:numFmt w:val="bullet"/>
      <w:lvlText w:val="o"/>
      <w:lvlJc w:val="left"/>
      <w:pPr>
        <w:tabs>
          <w:tab w:val="num" w:pos="3240"/>
        </w:tabs>
        <w:ind w:left="3240" w:hanging="360"/>
      </w:pPr>
      <w:rPr>
        <w:rFonts w:ascii="Courier New" w:hAnsi="Courier New"/>
      </w:rPr>
    </w:lvl>
    <w:lvl w:ilvl="5" w:tplc="858A7718">
      <w:start w:val="1"/>
      <w:numFmt w:val="bullet"/>
      <w:lvlText w:val=""/>
      <w:lvlJc w:val="left"/>
      <w:pPr>
        <w:tabs>
          <w:tab w:val="num" w:pos="3960"/>
        </w:tabs>
        <w:ind w:left="3960" w:hanging="360"/>
      </w:pPr>
      <w:rPr>
        <w:rFonts w:ascii="Wingdings" w:hAnsi="Wingdings"/>
      </w:rPr>
    </w:lvl>
    <w:lvl w:ilvl="6" w:tplc="4EB4DF74">
      <w:start w:val="1"/>
      <w:numFmt w:val="bullet"/>
      <w:lvlText w:val=""/>
      <w:lvlJc w:val="left"/>
      <w:pPr>
        <w:tabs>
          <w:tab w:val="num" w:pos="4680"/>
        </w:tabs>
        <w:ind w:left="4680" w:hanging="360"/>
      </w:pPr>
      <w:rPr>
        <w:rFonts w:ascii="Symbol" w:hAnsi="Symbol"/>
      </w:rPr>
    </w:lvl>
    <w:lvl w:ilvl="7" w:tplc="03D67F5C">
      <w:start w:val="1"/>
      <w:numFmt w:val="bullet"/>
      <w:lvlText w:val="o"/>
      <w:lvlJc w:val="left"/>
      <w:pPr>
        <w:tabs>
          <w:tab w:val="num" w:pos="5400"/>
        </w:tabs>
        <w:ind w:left="5400" w:hanging="360"/>
      </w:pPr>
      <w:rPr>
        <w:rFonts w:ascii="Courier New" w:hAnsi="Courier New"/>
      </w:rPr>
    </w:lvl>
    <w:lvl w:ilvl="8" w:tplc="66288F42">
      <w:start w:val="1"/>
      <w:numFmt w:val="bullet"/>
      <w:lvlText w:val=""/>
      <w:lvlJc w:val="left"/>
      <w:pPr>
        <w:tabs>
          <w:tab w:val="num" w:pos="6120"/>
        </w:tabs>
        <w:ind w:left="6120" w:hanging="360"/>
      </w:pPr>
      <w:rPr>
        <w:rFonts w:ascii="Wingdings" w:hAnsi="Wingdings"/>
      </w:rPr>
    </w:lvl>
  </w:abstractNum>
  <w:abstractNum w:abstractNumId="13" w15:restartNumberingAfterBreak="0">
    <w:nsid w:val="0000001A"/>
    <w:multiLevelType w:val="hybridMultilevel"/>
    <w:tmpl w:val="0000001A"/>
    <w:lvl w:ilvl="0" w:tplc="B3008AD8">
      <w:start w:val="1"/>
      <w:numFmt w:val="bullet"/>
      <w:lvlText w:val="§"/>
      <w:lvlJc w:val="left"/>
      <w:pPr>
        <w:ind w:left="360" w:hanging="360"/>
      </w:pPr>
      <w:rPr>
        <w:rFonts w:ascii="Wingdings" w:eastAsia="Wingdings" w:hAnsi="Wingdings" w:cs="Wingdings"/>
      </w:rPr>
    </w:lvl>
    <w:lvl w:ilvl="1" w:tplc="E3FCBA6E">
      <w:start w:val="1"/>
      <w:numFmt w:val="bullet"/>
      <w:lvlText w:val="o"/>
      <w:lvlJc w:val="left"/>
      <w:pPr>
        <w:tabs>
          <w:tab w:val="num" w:pos="1080"/>
        </w:tabs>
        <w:ind w:left="1080" w:hanging="360"/>
      </w:pPr>
      <w:rPr>
        <w:rFonts w:ascii="Courier New" w:hAnsi="Courier New"/>
      </w:rPr>
    </w:lvl>
    <w:lvl w:ilvl="2" w:tplc="99C6BAF0">
      <w:start w:val="1"/>
      <w:numFmt w:val="bullet"/>
      <w:lvlText w:val=""/>
      <w:lvlJc w:val="left"/>
      <w:pPr>
        <w:tabs>
          <w:tab w:val="num" w:pos="1800"/>
        </w:tabs>
        <w:ind w:left="1800" w:hanging="360"/>
      </w:pPr>
      <w:rPr>
        <w:rFonts w:ascii="Wingdings" w:hAnsi="Wingdings"/>
      </w:rPr>
    </w:lvl>
    <w:lvl w:ilvl="3" w:tplc="1AA0E20A">
      <w:start w:val="1"/>
      <w:numFmt w:val="bullet"/>
      <w:lvlText w:val=""/>
      <w:lvlJc w:val="left"/>
      <w:pPr>
        <w:tabs>
          <w:tab w:val="num" w:pos="2520"/>
        </w:tabs>
        <w:ind w:left="2520" w:hanging="360"/>
      </w:pPr>
      <w:rPr>
        <w:rFonts w:ascii="Symbol" w:hAnsi="Symbol"/>
      </w:rPr>
    </w:lvl>
    <w:lvl w:ilvl="4" w:tplc="34B20322">
      <w:start w:val="1"/>
      <w:numFmt w:val="bullet"/>
      <w:lvlText w:val="o"/>
      <w:lvlJc w:val="left"/>
      <w:pPr>
        <w:tabs>
          <w:tab w:val="num" w:pos="3240"/>
        </w:tabs>
        <w:ind w:left="3240" w:hanging="360"/>
      </w:pPr>
      <w:rPr>
        <w:rFonts w:ascii="Courier New" w:hAnsi="Courier New"/>
      </w:rPr>
    </w:lvl>
    <w:lvl w:ilvl="5" w:tplc="9C808C02">
      <w:start w:val="1"/>
      <w:numFmt w:val="bullet"/>
      <w:lvlText w:val=""/>
      <w:lvlJc w:val="left"/>
      <w:pPr>
        <w:tabs>
          <w:tab w:val="num" w:pos="3960"/>
        </w:tabs>
        <w:ind w:left="3960" w:hanging="360"/>
      </w:pPr>
      <w:rPr>
        <w:rFonts w:ascii="Wingdings" w:hAnsi="Wingdings"/>
      </w:rPr>
    </w:lvl>
    <w:lvl w:ilvl="6" w:tplc="B31CF0E2">
      <w:start w:val="1"/>
      <w:numFmt w:val="bullet"/>
      <w:lvlText w:val=""/>
      <w:lvlJc w:val="left"/>
      <w:pPr>
        <w:tabs>
          <w:tab w:val="num" w:pos="4680"/>
        </w:tabs>
        <w:ind w:left="4680" w:hanging="360"/>
      </w:pPr>
      <w:rPr>
        <w:rFonts w:ascii="Symbol" w:hAnsi="Symbol"/>
      </w:rPr>
    </w:lvl>
    <w:lvl w:ilvl="7" w:tplc="D6B434D4">
      <w:start w:val="1"/>
      <w:numFmt w:val="bullet"/>
      <w:lvlText w:val="o"/>
      <w:lvlJc w:val="left"/>
      <w:pPr>
        <w:tabs>
          <w:tab w:val="num" w:pos="5400"/>
        </w:tabs>
        <w:ind w:left="5400" w:hanging="360"/>
      </w:pPr>
      <w:rPr>
        <w:rFonts w:ascii="Courier New" w:hAnsi="Courier New"/>
      </w:rPr>
    </w:lvl>
    <w:lvl w:ilvl="8" w:tplc="36E4516C">
      <w:start w:val="1"/>
      <w:numFmt w:val="bullet"/>
      <w:lvlText w:val=""/>
      <w:lvlJc w:val="left"/>
      <w:pPr>
        <w:tabs>
          <w:tab w:val="num" w:pos="6120"/>
        </w:tabs>
        <w:ind w:left="6120" w:hanging="360"/>
      </w:pPr>
      <w:rPr>
        <w:rFonts w:ascii="Wingdings" w:hAnsi="Wingdings"/>
      </w:rPr>
    </w:lvl>
  </w:abstractNum>
  <w:abstractNum w:abstractNumId="14" w15:restartNumberingAfterBreak="0">
    <w:nsid w:val="0000001B"/>
    <w:multiLevelType w:val="hybridMultilevel"/>
    <w:tmpl w:val="0000001B"/>
    <w:lvl w:ilvl="0" w:tplc="DBB43EFC">
      <w:start w:val="1"/>
      <w:numFmt w:val="bullet"/>
      <w:lvlText w:val="§"/>
      <w:lvlJc w:val="left"/>
      <w:pPr>
        <w:ind w:left="360" w:hanging="360"/>
      </w:pPr>
      <w:rPr>
        <w:rFonts w:ascii="Wingdings" w:eastAsia="Wingdings" w:hAnsi="Wingdings" w:cs="Wingdings"/>
      </w:rPr>
    </w:lvl>
    <w:lvl w:ilvl="1" w:tplc="AA367634">
      <w:start w:val="1"/>
      <w:numFmt w:val="bullet"/>
      <w:lvlText w:val="o"/>
      <w:lvlJc w:val="left"/>
      <w:pPr>
        <w:tabs>
          <w:tab w:val="num" w:pos="1080"/>
        </w:tabs>
        <w:ind w:left="1080" w:hanging="360"/>
      </w:pPr>
      <w:rPr>
        <w:rFonts w:ascii="Courier New" w:hAnsi="Courier New"/>
      </w:rPr>
    </w:lvl>
    <w:lvl w:ilvl="2" w:tplc="3238FEAC">
      <w:start w:val="1"/>
      <w:numFmt w:val="bullet"/>
      <w:lvlText w:val=""/>
      <w:lvlJc w:val="left"/>
      <w:pPr>
        <w:tabs>
          <w:tab w:val="num" w:pos="1800"/>
        </w:tabs>
        <w:ind w:left="1800" w:hanging="360"/>
      </w:pPr>
      <w:rPr>
        <w:rFonts w:ascii="Wingdings" w:hAnsi="Wingdings"/>
      </w:rPr>
    </w:lvl>
    <w:lvl w:ilvl="3" w:tplc="91341790">
      <w:start w:val="1"/>
      <w:numFmt w:val="bullet"/>
      <w:lvlText w:val=""/>
      <w:lvlJc w:val="left"/>
      <w:pPr>
        <w:tabs>
          <w:tab w:val="num" w:pos="2520"/>
        </w:tabs>
        <w:ind w:left="2520" w:hanging="360"/>
      </w:pPr>
      <w:rPr>
        <w:rFonts w:ascii="Symbol" w:hAnsi="Symbol"/>
      </w:rPr>
    </w:lvl>
    <w:lvl w:ilvl="4" w:tplc="75C23756">
      <w:start w:val="1"/>
      <w:numFmt w:val="bullet"/>
      <w:lvlText w:val="o"/>
      <w:lvlJc w:val="left"/>
      <w:pPr>
        <w:tabs>
          <w:tab w:val="num" w:pos="3240"/>
        </w:tabs>
        <w:ind w:left="3240" w:hanging="360"/>
      </w:pPr>
      <w:rPr>
        <w:rFonts w:ascii="Courier New" w:hAnsi="Courier New"/>
      </w:rPr>
    </w:lvl>
    <w:lvl w:ilvl="5" w:tplc="44E69C24">
      <w:start w:val="1"/>
      <w:numFmt w:val="bullet"/>
      <w:lvlText w:val=""/>
      <w:lvlJc w:val="left"/>
      <w:pPr>
        <w:tabs>
          <w:tab w:val="num" w:pos="3960"/>
        </w:tabs>
        <w:ind w:left="3960" w:hanging="360"/>
      </w:pPr>
      <w:rPr>
        <w:rFonts w:ascii="Wingdings" w:hAnsi="Wingdings"/>
      </w:rPr>
    </w:lvl>
    <w:lvl w:ilvl="6" w:tplc="76122712">
      <w:start w:val="1"/>
      <w:numFmt w:val="bullet"/>
      <w:lvlText w:val=""/>
      <w:lvlJc w:val="left"/>
      <w:pPr>
        <w:tabs>
          <w:tab w:val="num" w:pos="4680"/>
        </w:tabs>
        <w:ind w:left="4680" w:hanging="360"/>
      </w:pPr>
      <w:rPr>
        <w:rFonts w:ascii="Symbol" w:hAnsi="Symbol"/>
      </w:rPr>
    </w:lvl>
    <w:lvl w:ilvl="7" w:tplc="6B74BE5E">
      <w:start w:val="1"/>
      <w:numFmt w:val="bullet"/>
      <w:lvlText w:val="o"/>
      <w:lvlJc w:val="left"/>
      <w:pPr>
        <w:tabs>
          <w:tab w:val="num" w:pos="5400"/>
        </w:tabs>
        <w:ind w:left="5400" w:hanging="360"/>
      </w:pPr>
      <w:rPr>
        <w:rFonts w:ascii="Courier New" w:hAnsi="Courier New"/>
      </w:rPr>
    </w:lvl>
    <w:lvl w:ilvl="8" w:tplc="D4B24420">
      <w:start w:val="1"/>
      <w:numFmt w:val="bullet"/>
      <w:lvlText w:val=""/>
      <w:lvlJc w:val="left"/>
      <w:pPr>
        <w:tabs>
          <w:tab w:val="num" w:pos="6120"/>
        </w:tabs>
        <w:ind w:left="6120" w:hanging="360"/>
      </w:pPr>
      <w:rPr>
        <w:rFonts w:ascii="Wingdings" w:hAnsi="Wingdings"/>
      </w:rPr>
    </w:lvl>
  </w:abstractNum>
  <w:abstractNum w:abstractNumId="15" w15:restartNumberingAfterBreak="0">
    <w:nsid w:val="0000001C"/>
    <w:multiLevelType w:val="hybridMultilevel"/>
    <w:tmpl w:val="0000001C"/>
    <w:lvl w:ilvl="0" w:tplc="A0AA2340">
      <w:start w:val="1"/>
      <w:numFmt w:val="bullet"/>
      <w:lvlText w:val="§"/>
      <w:lvlJc w:val="left"/>
      <w:pPr>
        <w:ind w:left="360" w:hanging="360"/>
      </w:pPr>
      <w:rPr>
        <w:rFonts w:ascii="Wingdings" w:eastAsia="Wingdings" w:hAnsi="Wingdings" w:cs="Wingdings"/>
      </w:rPr>
    </w:lvl>
    <w:lvl w:ilvl="1" w:tplc="C05C1E90">
      <w:start w:val="1"/>
      <w:numFmt w:val="bullet"/>
      <w:lvlText w:val="o"/>
      <w:lvlJc w:val="left"/>
      <w:pPr>
        <w:tabs>
          <w:tab w:val="num" w:pos="1080"/>
        </w:tabs>
        <w:ind w:left="1080" w:hanging="360"/>
      </w:pPr>
      <w:rPr>
        <w:rFonts w:ascii="Courier New" w:hAnsi="Courier New"/>
      </w:rPr>
    </w:lvl>
    <w:lvl w:ilvl="2" w:tplc="FB94EE12">
      <w:start w:val="1"/>
      <w:numFmt w:val="bullet"/>
      <w:lvlText w:val=""/>
      <w:lvlJc w:val="left"/>
      <w:pPr>
        <w:tabs>
          <w:tab w:val="num" w:pos="1800"/>
        </w:tabs>
        <w:ind w:left="1800" w:hanging="360"/>
      </w:pPr>
      <w:rPr>
        <w:rFonts w:ascii="Wingdings" w:hAnsi="Wingdings"/>
      </w:rPr>
    </w:lvl>
    <w:lvl w:ilvl="3" w:tplc="C8E6D854">
      <w:start w:val="1"/>
      <w:numFmt w:val="bullet"/>
      <w:lvlText w:val=""/>
      <w:lvlJc w:val="left"/>
      <w:pPr>
        <w:tabs>
          <w:tab w:val="num" w:pos="2520"/>
        </w:tabs>
        <w:ind w:left="2520" w:hanging="360"/>
      </w:pPr>
      <w:rPr>
        <w:rFonts w:ascii="Symbol" w:hAnsi="Symbol"/>
      </w:rPr>
    </w:lvl>
    <w:lvl w:ilvl="4" w:tplc="C40EF622">
      <w:start w:val="1"/>
      <w:numFmt w:val="bullet"/>
      <w:lvlText w:val="o"/>
      <w:lvlJc w:val="left"/>
      <w:pPr>
        <w:tabs>
          <w:tab w:val="num" w:pos="3240"/>
        </w:tabs>
        <w:ind w:left="3240" w:hanging="360"/>
      </w:pPr>
      <w:rPr>
        <w:rFonts w:ascii="Courier New" w:hAnsi="Courier New"/>
      </w:rPr>
    </w:lvl>
    <w:lvl w:ilvl="5" w:tplc="F6969E82">
      <w:start w:val="1"/>
      <w:numFmt w:val="bullet"/>
      <w:lvlText w:val=""/>
      <w:lvlJc w:val="left"/>
      <w:pPr>
        <w:tabs>
          <w:tab w:val="num" w:pos="3960"/>
        </w:tabs>
        <w:ind w:left="3960" w:hanging="360"/>
      </w:pPr>
      <w:rPr>
        <w:rFonts w:ascii="Wingdings" w:hAnsi="Wingdings"/>
      </w:rPr>
    </w:lvl>
    <w:lvl w:ilvl="6" w:tplc="8CCE5D28">
      <w:start w:val="1"/>
      <w:numFmt w:val="bullet"/>
      <w:lvlText w:val=""/>
      <w:lvlJc w:val="left"/>
      <w:pPr>
        <w:tabs>
          <w:tab w:val="num" w:pos="4680"/>
        </w:tabs>
        <w:ind w:left="4680" w:hanging="360"/>
      </w:pPr>
      <w:rPr>
        <w:rFonts w:ascii="Symbol" w:hAnsi="Symbol"/>
      </w:rPr>
    </w:lvl>
    <w:lvl w:ilvl="7" w:tplc="41AA841E">
      <w:start w:val="1"/>
      <w:numFmt w:val="bullet"/>
      <w:lvlText w:val="o"/>
      <w:lvlJc w:val="left"/>
      <w:pPr>
        <w:tabs>
          <w:tab w:val="num" w:pos="5400"/>
        </w:tabs>
        <w:ind w:left="5400" w:hanging="360"/>
      </w:pPr>
      <w:rPr>
        <w:rFonts w:ascii="Courier New" w:hAnsi="Courier New"/>
      </w:rPr>
    </w:lvl>
    <w:lvl w:ilvl="8" w:tplc="DB0E495A">
      <w:start w:val="1"/>
      <w:numFmt w:val="bullet"/>
      <w:lvlText w:val=""/>
      <w:lvlJc w:val="left"/>
      <w:pPr>
        <w:tabs>
          <w:tab w:val="num" w:pos="6120"/>
        </w:tabs>
        <w:ind w:left="6120" w:hanging="360"/>
      </w:pPr>
      <w:rPr>
        <w:rFonts w:ascii="Wingdings" w:hAnsi="Wingdings"/>
      </w:rPr>
    </w:lvl>
  </w:abstractNum>
  <w:abstractNum w:abstractNumId="16" w15:restartNumberingAfterBreak="0">
    <w:nsid w:val="0000001E"/>
    <w:multiLevelType w:val="hybridMultilevel"/>
    <w:tmpl w:val="0000001E"/>
    <w:lvl w:ilvl="0" w:tplc="0C0A46F2">
      <w:start w:val="1"/>
      <w:numFmt w:val="bullet"/>
      <w:lvlText w:val="§"/>
      <w:lvlJc w:val="left"/>
      <w:pPr>
        <w:ind w:left="360" w:hanging="360"/>
      </w:pPr>
      <w:rPr>
        <w:rFonts w:ascii="Wingdings" w:eastAsia="Wingdings" w:hAnsi="Wingdings" w:cs="Wingdings"/>
      </w:rPr>
    </w:lvl>
    <w:lvl w:ilvl="1" w:tplc="475021D6">
      <w:start w:val="1"/>
      <w:numFmt w:val="bullet"/>
      <w:lvlText w:val="o"/>
      <w:lvlJc w:val="left"/>
      <w:pPr>
        <w:tabs>
          <w:tab w:val="num" w:pos="1080"/>
        </w:tabs>
        <w:ind w:left="1080" w:hanging="360"/>
      </w:pPr>
      <w:rPr>
        <w:rFonts w:ascii="Courier New" w:hAnsi="Courier New"/>
      </w:rPr>
    </w:lvl>
    <w:lvl w:ilvl="2" w:tplc="6AC6CCBC">
      <w:start w:val="1"/>
      <w:numFmt w:val="bullet"/>
      <w:lvlText w:val=""/>
      <w:lvlJc w:val="left"/>
      <w:pPr>
        <w:tabs>
          <w:tab w:val="num" w:pos="1800"/>
        </w:tabs>
        <w:ind w:left="1800" w:hanging="360"/>
      </w:pPr>
      <w:rPr>
        <w:rFonts w:ascii="Wingdings" w:hAnsi="Wingdings"/>
      </w:rPr>
    </w:lvl>
    <w:lvl w:ilvl="3" w:tplc="FEE89B1C">
      <w:start w:val="1"/>
      <w:numFmt w:val="bullet"/>
      <w:lvlText w:val=""/>
      <w:lvlJc w:val="left"/>
      <w:pPr>
        <w:tabs>
          <w:tab w:val="num" w:pos="2520"/>
        </w:tabs>
        <w:ind w:left="2520" w:hanging="360"/>
      </w:pPr>
      <w:rPr>
        <w:rFonts w:ascii="Symbol" w:hAnsi="Symbol"/>
      </w:rPr>
    </w:lvl>
    <w:lvl w:ilvl="4" w:tplc="2E2CCD54">
      <w:start w:val="1"/>
      <w:numFmt w:val="bullet"/>
      <w:lvlText w:val="o"/>
      <w:lvlJc w:val="left"/>
      <w:pPr>
        <w:tabs>
          <w:tab w:val="num" w:pos="3240"/>
        </w:tabs>
        <w:ind w:left="3240" w:hanging="360"/>
      </w:pPr>
      <w:rPr>
        <w:rFonts w:ascii="Courier New" w:hAnsi="Courier New"/>
      </w:rPr>
    </w:lvl>
    <w:lvl w:ilvl="5" w:tplc="BBF2ABBE">
      <w:start w:val="1"/>
      <w:numFmt w:val="bullet"/>
      <w:lvlText w:val=""/>
      <w:lvlJc w:val="left"/>
      <w:pPr>
        <w:tabs>
          <w:tab w:val="num" w:pos="3960"/>
        </w:tabs>
        <w:ind w:left="3960" w:hanging="360"/>
      </w:pPr>
      <w:rPr>
        <w:rFonts w:ascii="Wingdings" w:hAnsi="Wingdings"/>
      </w:rPr>
    </w:lvl>
    <w:lvl w:ilvl="6" w:tplc="3C5847BC">
      <w:start w:val="1"/>
      <w:numFmt w:val="bullet"/>
      <w:lvlText w:val=""/>
      <w:lvlJc w:val="left"/>
      <w:pPr>
        <w:tabs>
          <w:tab w:val="num" w:pos="4680"/>
        </w:tabs>
        <w:ind w:left="4680" w:hanging="360"/>
      </w:pPr>
      <w:rPr>
        <w:rFonts w:ascii="Symbol" w:hAnsi="Symbol"/>
      </w:rPr>
    </w:lvl>
    <w:lvl w:ilvl="7" w:tplc="69820C14">
      <w:start w:val="1"/>
      <w:numFmt w:val="bullet"/>
      <w:lvlText w:val="o"/>
      <w:lvlJc w:val="left"/>
      <w:pPr>
        <w:tabs>
          <w:tab w:val="num" w:pos="5400"/>
        </w:tabs>
        <w:ind w:left="5400" w:hanging="360"/>
      </w:pPr>
      <w:rPr>
        <w:rFonts w:ascii="Courier New" w:hAnsi="Courier New"/>
      </w:rPr>
    </w:lvl>
    <w:lvl w:ilvl="8" w:tplc="ABE2A99C">
      <w:start w:val="1"/>
      <w:numFmt w:val="bullet"/>
      <w:lvlText w:val=""/>
      <w:lvlJc w:val="left"/>
      <w:pPr>
        <w:tabs>
          <w:tab w:val="num" w:pos="6120"/>
        </w:tabs>
        <w:ind w:left="6120" w:hanging="360"/>
      </w:pPr>
      <w:rPr>
        <w:rFonts w:ascii="Wingdings" w:hAnsi="Wingdings"/>
      </w:rPr>
    </w:lvl>
  </w:abstractNum>
  <w:abstractNum w:abstractNumId="17" w15:restartNumberingAfterBreak="0">
    <w:nsid w:val="0000001F"/>
    <w:multiLevelType w:val="hybridMultilevel"/>
    <w:tmpl w:val="0000001F"/>
    <w:lvl w:ilvl="0" w:tplc="F5FC7926">
      <w:start w:val="1"/>
      <w:numFmt w:val="bullet"/>
      <w:lvlText w:val="§"/>
      <w:lvlJc w:val="left"/>
      <w:pPr>
        <w:ind w:left="720" w:hanging="360"/>
      </w:pPr>
      <w:rPr>
        <w:rFonts w:ascii="Wingdings" w:eastAsia="Wingdings" w:hAnsi="Wingdings" w:cs="Wingdings"/>
      </w:rPr>
    </w:lvl>
    <w:lvl w:ilvl="1" w:tplc="381869A2">
      <w:start w:val="1"/>
      <w:numFmt w:val="bullet"/>
      <w:lvlText w:val="o"/>
      <w:lvlJc w:val="left"/>
      <w:pPr>
        <w:tabs>
          <w:tab w:val="num" w:pos="1440"/>
        </w:tabs>
        <w:ind w:left="1440" w:hanging="360"/>
      </w:pPr>
      <w:rPr>
        <w:rFonts w:ascii="Courier New" w:hAnsi="Courier New"/>
      </w:rPr>
    </w:lvl>
    <w:lvl w:ilvl="2" w:tplc="DEBED458">
      <w:start w:val="1"/>
      <w:numFmt w:val="bullet"/>
      <w:lvlText w:val=""/>
      <w:lvlJc w:val="left"/>
      <w:pPr>
        <w:tabs>
          <w:tab w:val="num" w:pos="2160"/>
        </w:tabs>
        <w:ind w:left="2160" w:hanging="360"/>
      </w:pPr>
      <w:rPr>
        <w:rFonts w:ascii="Wingdings" w:hAnsi="Wingdings"/>
      </w:rPr>
    </w:lvl>
    <w:lvl w:ilvl="3" w:tplc="B930174E">
      <w:start w:val="1"/>
      <w:numFmt w:val="bullet"/>
      <w:lvlText w:val=""/>
      <w:lvlJc w:val="left"/>
      <w:pPr>
        <w:tabs>
          <w:tab w:val="num" w:pos="2880"/>
        </w:tabs>
        <w:ind w:left="2880" w:hanging="360"/>
      </w:pPr>
      <w:rPr>
        <w:rFonts w:ascii="Symbol" w:hAnsi="Symbol"/>
      </w:rPr>
    </w:lvl>
    <w:lvl w:ilvl="4" w:tplc="76E0DEA6">
      <w:start w:val="1"/>
      <w:numFmt w:val="bullet"/>
      <w:lvlText w:val="o"/>
      <w:lvlJc w:val="left"/>
      <w:pPr>
        <w:tabs>
          <w:tab w:val="num" w:pos="3600"/>
        </w:tabs>
        <w:ind w:left="3600" w:hanging="360"/>
      </w:pPr>
      <w:rPr>
        <w:rFonts w:ascii="Courier New" w:hAnsi="Courier New"/>
      </w:rPr>
    </w:lvl>
    <w:lvl w:ilvl="5" w:tplc="1DBC3566">
      <w:start w:val="1"/>
      <w:numFmt w:val="bullet"/>
      <w:lvlText w:val=""/>
      <w:lvlJc w:val="left"/>
      <w:pPr>
        <w:tabs>
          <w:tab w:val="num" w:pos="4320"/>
        </w:tabs>
        <w:ind w:left="4320" w:hanging="360"/>
      </w:pPr>
      <w:rPr>
        <w:rFonts w:ascii="Wingdings" w:hAnsi="Wingdings"/>
      </w:rPr>
    </w:lvl>
    <w:lvl w:ilvl="6" w:tplc="0CC89ED0">
      <w:start w:val="1"/>
      <w:numFmt w:val="bullet"/>
      <w:lvlText w:val=""/>
      <w:lvlJc w:val="left"/>
      <w:pPr>
        <w:tabs>
          <w:tab w:val="num" w:pos="5040"/>
        </w:tabs>
        <w:ind w:left="5040" w:hanging="360"/>
      </w:pPr>
      <w:rPr>
        <w:rFonts w:ascii="Symbol" w:hAnsi="Symbol"/>
      </w:rPr>
    </w:lvl>
    <w:lvl w:ilvl="7" w:tplc="259C374C">
      <w:start w:val="1"/>
      <w:numFmt w:val="bullet"/>
      <w:lvlText w:val="o"/>
      <w:lvlJc w:val="left"/>
      <w:pPr>
        <w:tabs>
          <w:tab w:val="num" w:pos="5760"/>
        </w:tabs>
        <w:ind w:left="5760" w:hanging="360"/>
      </w:pPr>
      <w:rPr>
        <w:rFonts w:ascii="Courier New" w:hAnsi="Courier New"/>
      </w:rPr>
    </w:lvl>
    <w:lvl w:ilvl="8" w:tplc="D400AA12">
      <w:start w:val="1"/>
      <w:numFmt w:val="bullet"/>
      <w:lvlText w:val=""/>
      <w:lvlJc w:val="left"/>
      <w:pPr>
        <w:tabs>
          <w:tab w:val="num" w:pos="6480"/>
        </w:tabs>
        <w:ind w:left="6480" w:hanging="360"/>
      </w:pPr>
      <w:rPr>
        <w:rFonts w:ascii="Wingdings" w:hAnsi="Wingdings"/>
      </w:rPr>
    </w:lvl>
  </w:abstractNum>
  <w:abstractNum w:abstractNumId="18" w15:restartNumberingAfterBreak="0">
    <w:nsid w:val="00000020"/>
    <w:multiLevelType w:val="hybridMultilevel"/>
    <w:tmpl w:val="00000020"/>
    <w:lvl w:ilvl="0" w:tplc="0DE2FF28">
      <w:start w:val="1"/>
      <w:numFmt w:val="bullet"/>
      <w:lvlText w:val="§"/>
      <w:lvlJc w:val="left"/>
      <w:pPr>
        <w:ind w:left="720" w:hanging="360"/>
      </w:pPr>
      <w:rPr>
        <w:rFonts w:ascii="Wingdings" w:eastAsia="Wingdings" w:hAnsi="Wingdings" w:cs="Wingdings"/>
      </w:rPr>
    </w:lvl>
    <w:lvl w:ilvl="1" w:tplc="40705AE0">
      <w:start w:val="1"/>
      <w:numFmt w:val="bullet"/>
      <w:lvlText w:val="o"/>
      <w:lvlJc w:val="left"/>
      <w:pPr>
        <w:tabs>
          <w:tab w:val="num" w:pos="1440"/>
        </w:tabs>
        <w:ind w:left="1440" w:hanging="360"/>
      </w:pPr>
      <w:rPr>
        <w:rFonts w:ascii="Courier New" w:hAnsi="Courier New"/>
      </w:rPr>
    </w:lvl>
    <w:lvl w:ilvl="2" w:tplc="C680D33E">
      <w:start w:val="1"/>
      <w:numFmt w:val="bullet"/>
      <w:lvlText w:val=""/>
      <w:lvlJc w:val="left"/>
      <w:pPr>
        <w:tabs>
          <w:tab w:val="num" w:pos="2160"/>
        </w:tabs>
        <w:ind w:left="2160" w:hanging="360"/>
      </w:pPr>
      <w:rPr>
        <w:rFonts w:ascii="Wingdings" w:hAnsi="Wingdings"/>
      </w:rPr>
    </w:lvl>
    <w:lvl w:ilvl="3" w:tplc="9B2A3228">
      <w:start w:val="1"/>
      <w:numFmt w:val="bullet"/>
      <w:lvlText w:val=""/>
      <w:lvlJc w:val="left"/>
      <w:pPr>
        <w:tabs>
          <w:tab w:val="num" w:pos="2880"/>
        </w:tabs>
        <w:ind w:left="2880" w:hanging="360"/>
      </w:pPr>
      <w:rPr>
        <w:rFonts w:ascii="Symbol" w:hAnsi="Symbol"/>
      </w:rPr>
    </w:lvl>
    <w:lvl w:ilvl="4" w:tplc="9B78F29A">
      <w:start w:val="1"/>
      <w:numFmt w:val="bullet"/>
      <w:lvlText w:val="o"/>
      <w:lvlJc w:val="left"/>
      <w:pPr>
        <w:tabs>
          <w:tab w:val="num" w:pos="3600"/>
        </w:tabs>
        <w:ind w:left="3600" w:hanging="360"/>
      </w:pPr>
      <w:rPr>
        <w:rFonts w:ascii="Courier New" w:hAnsi="Courier New"/>
      </w:rPr>
    </w:lvl>
    <w:lvl w:ilvl="5" w:tplc="AEC8A534">
      <w:start w:val="1"/>
      <w:numFmt w:val="bullet"/>
      <w:lvlText w:val=""/>
      <w:lvlJc w:val="left"/>
      <w:pPr>
        <w:tabs>
          <w:tab w:val="num" w:pos="4320"/>
        </w:tabs>
        <w:ind w:left="4320" w:hanging="360"/>
      </w:pPr>
      <w:rPr>
        <w:rFonts w:ascii="Wingdings" w:hAnsi="Wingdings"/>
      </w:rPr>
    </w:lvl>
    <w:lvl w:ilvl="6" w:tplc="5D90DCDE">
      <w:start w:val="1"/>
      <w:numFmt w:val="bullet"/>
      <w:lvlText w:val=""/>
      <w:lvlJc w:val="left"/>
      <w:pPr>
        <w:tabs>
          <w:tab w:val="num" w:pos="5040"/>
        </w:tabs>
        <w:ind w:left="5040" w:hanging="360"/>
      </w:pPr>
      <w:rPr>
        <w:rFonts w:ascii="Symbol" w:hAnsi="Symbol"/>
      </w:rPr>
    </w:lvl>
    <w:lvl w:ilvl="7" w:tplc="F51E4418">
      <w:start w:val="1"/>
      <w:numFmt w:val="bullet"/>
      <w:lvlText w:val="o"/>
      <w:lvlJc w:val="left"/>
      <w:pPr>
        <w:tabs>
          <w:tab w:val="num" w:pos="5760"/>
        </w:tabs>
        <w:ind w:left="5760" w:hanging="360"/>
      </w:pPr>
      <w:rPr>
        <w:rFonts w:ascii="Courier New" w:hAnsi="Courier New"/>
      </w:rPr>
    </w:lvl>
    <w:lvl w:ilvl="8" w:tplc="A78AF96C">
      <w:start w:val="1"/>
      <w:numFmt w:val="bullet"/>
      <w:lvlText w:val=""/>
      <w:lvlJc w:val="left"/>
      <w:pPr>
        <w:tabs>
          <w:tab w:val="num" w:pos="6480"/>
        </w:tabs>
        <w:ind w:left="6480" w:hanging="360"/>
      </w:pPr>
      <w:rPr>
        <w:rFonts w:ascii="Wingdings" w:hAnsi="Wingdings"/>
      </w:rPr>
    </w:lvl>
  </w:abstractNum>
  <w:abstractNum w:abstractNumId="19" w15:restartNumberingAfterBreak="0">
    <w:nsid w:val="00000021"/>
    <w:multiLevelType w:val="hybridMultilevel"/>
    <w:tmpl w:val="00000021"/>
    <w:lvl w:ilvl="0" w:tplc="A5567A42">
      <w:start w:val="1"/>
      <w:numFmt w:val="bullet"/>
      <w:lvlText w:val="§"/>
      <w:lvlJc w:val="left"/>
      <w:pPr>
        <w:ind w:left="720" w:hanging="360"/>
      </w:pPr>
      <w:rPr>
        <w:rFonts w:ascii="Wingdings" w:eastAsia="Wingdings" w:hAnsi="Wingdings" w:cs="Wingdings"/>
      </w:rPr>
    </w:lvl>
    <w:lvl w:ilvl="1" w:tplc="A0DC9E00">
      <w:start w:val="1"/>
      <w:numFmt w:val="bullet"/>
      <w:lvlText w:val="o"/>
      <w:lvlJc w:val="left"/>
      <w:pPr>
        <w:tabs>
          <w:tab w:val="num" w:pos="1440"/>
        </w:tabs>
        <w:ind w:left="1440" w:hanging="360"/>
      </w:pPr>
      <w:rPr>
        <w:rFonts w:ascii="Courier New" w:hAnsi="Courier New"/>
      </w:rPr>
    </w:lvl>
    <w:lvl w:ilvl="2" w:tplc="F194849C">
      <w:start w:val="1"/>
      <w:numFmt w:val="bullet"/>
      <w:lvlText w:val=""/>
      <w:lvlJc w:val="left"/>
      <w:pPr>
        <w:tabs>
          <w:tab w:val="num" w:pos="2160"/>
        </w:tabs>
        <w:ind w:left="2160" w:hanging="360"/>
      </w:pPr>
      <w:rPr>
        <w:rFonts w:ascii="Wingdings" w:hAnsi="Wingdings"/>
      </w:rPr>
    </w:lvl>
    <w:lvl w:ilvl="3" w:tplc="DB4802B0">
      <w:start w:val="1"/>
      <w:numFmt w:val="bullet"/>
      <w:lvlText w:val=""/>
      <w:lvlJc w:val="left"/>
      <w:pPr>
        <w:tabs>
          <w:tab w:val="num" w:pos="2880"/>
        </w:tabs>
        <w:ind w:left="2880" w:hanging="360"/>
      </w:pPr>
      <w:rPr>
        <w:rFonts w:ascii="Symbol" w:hAnsi="Symbol"/>
      </w:rPr>
    </w:lvl>
    <w:lvl w:ilvl="4" w:tplc="5A5AABCE">
      <w:start w:val="1"/>
      <w:numFmt w:val="bullet"/>
      <w:lvlText w:val="o"/>
      <w:lvlJc w:val="left"/>
      <w:pPr>
        <w:tabs>
          <w:tab w:val="num" w:pos="3600"/>
        </w:tabs>
        <w:ind w:left="3600" w:hanging="360"/>
      </w:pPr>
      <w:rPr>
        <w:rFonts w:ascii="Courier New" w:hAnsi="Courier New"/>
      </w:rPr>
    </w:lvl>
    <w:lvl w:ilvl="5" w:tplc="69C4E0B0">
      <w:start w:val="1"/>
      <w:numFmt w:val="bullet"/>
      <w:lvlText w:val=""/>
      <w:lvlJc w:val="left"/>
      <w:pPr>
        <w:tabs>
          <w:tab w:val="num" w:pos="4320"/>
        </w:tabs>
        <w:ind w:left="4320" w:hanging="360"/>
      </w:pPr>
      <w:rPr>
        <w:rFonts w:ascii="Wingdings" w:hAnsi="Wingdings"/>
      </w:rPr>
    </w:lvl>
    <w:lvl w:ilvl="6" w:tplc="78C8FEE2">
      <w:start w:val="1"/>
      <w:numFmt w:val="bullet"/>
      <w:lvlText w:val=""/>
      <w:lvlJc w:val="left"/>
      <w:pPr>
        <w:tabs>
          <w:tab w:val="num" w:pos="5040"/>
        </w:tabs>
        <w:ind w:left="5040" w:hanging="360"/>
      </w:pPr>
      <w:rPr>
        <w:rFonts w:ascii="Symbol" w:hAnsi="Symbol"/>
      </w:rPr>
    </w:lvl>
    <w:lvl w:ilvl="7" w:tplc="E5BC009E">
      <w:start w:val="1"/>
      <w:numFmt w:val="bullet"/>
      <w:lvlText w:val="o"/>
      <w:lvlJc w:val="left"/>
      <w:pPr>
        <w:tabs>
          <w:tab w:val="num" w:pos="5760"/>
        </w:tabs>
        <w:ind w:left="5760" w:hanging="360"/>
      </w:pPr>
      <w:rPr>
        <w:rFonts w:ascii="Courier New" w:hAnsi="Courier New"/>
      </w:rPr>
    </w:lvl>
    <w:lvl w:ilvl="8" w:tplc="E3E43334">
      <w:start w:val="1"/>
      <w:numFmt w:val="bullet"/>
      <w:lvlText w:val=""/>
      <w:lvlJc w:val="left"/>
      <w:pPr>
        <w:tabs>
          <w:tab w:val="num" w:pos="6480"/>
        </w:tabs>
        <w:ind w:left="6480" w:hanging="360"/>
      </w:pPr>
      <w:rPr>
        <w:rFonts w:ascii="Wingdings" w:hAnsi="Wingdings"/>
      </w:rPr>
    </w:lvl>
  </w:abstractNum>
  <w:abstractNum w:abstractNumId="20" w15:restartNumberingAfterBreak="0">
    <w:nsid w:val="00000022"/>
    <w:multiLevelType w:val="hybridMultilevel"/>
    <w:tmpl w:val="00000022"/>
    <w:lvl w:ilvl="0" w:tplc="6B6C85D4">
      <w:start w:val="1"/>
      <w:numFmt w:val="bullet"/>
      <w:lvlText w:val="§"/>
      <w:lvlJc w:val="left"/>
      <w:pPr>
        <w:ind w:left="720" w:hanging="360"/>
      </w:pPr>
      <w:rPr>
        <w:rFonts w:ascii="Wingdings" w:eastAsia="Wingdings" w:hAnsi="Wingdings" w:cs="Wingdings"/>
      </w:rPr>
    </w:lvl>
    <w:lvl w:ilvl="1" w:tplc="9F38C4FA">
      <w:start w:val="1"/>
      <w:numFmt w:val="bullet"/>
      <w:lvlText w:val="o"/>
      <w:lvlJc w:val="left"/>
      <w:pPr>
        <w:tabs>
          <w:tab w:val="num" w:pos="1440"/>
        </w:tabs>
        <w:ind w:left="1440" w:hanging="360"/>
      </w:pPr>
      <w:rPr>
        <w:rFonts w:ascii="Courier New" w:hAnsi="Courier New"/>
      </w:rPr>
    </w:lvl>
    <w:lvl w:ilvl="2" w:tplc="5D52AC94">
      <w:start w:val="1"/>
      <w:numFmt w:val="bullet"/>
      <w:lvlText w:val=""/>
      <w:lvlJc w:val="left"/>
      <w:pPr>
        <w:tabs>
          <w:tab w:val="num" w:pos="2160"/>
        </w:tabs>
        <w:ind w:left="2160" w:hanging="360"/>
      </w:pPr>
      <w:rPr>
        <w:rFonts w:ascii="Wingdings" w:hAnsi="Wingdings"/>
      </w:rPr>
    </w:lvl>
    <w:lvl w:ilvl="3" w:tplc="20D6140A">
      <w:start w:val="1"/>
      <w:numFmt w:val="bullet"/>
      <w:lvlText w:val=""/>
      <w:lvlJc w:val="left"/>
      <w:pPr>
        <w:tabs>
          <w:tab w:val="num" w:pos="2880"/>
        </w:tabs>
        <w:ind w:left="2880" w:hanging="360"/>
      </w:pPr>
      <w:rPr>
        <w:rFonts w:ascii="Symbol" w:hAnsi="Symbol"/>
      </w:rPr>
    </w:lvl>
    <w:lvl w:ilvl="4" w:tplc="1F72C2FC">
      <w:start w:val="1"/>
      <w:numFmt w:val="bullet"/>
      <w:lvlText w:val="o"/>
      <w:lvlJc w:val="left"/>
      <w:pPr>
        <w:tabs>
          <w:tab w:val="num" w:pos="3600"/>
        </w:tabs>
        <w:ind w:left="3600" w:hanging="360"/>
      </w:pPr>
      <w:rPr>
        <w:rFonts w:ascii="Courier New" w:hAnsi="Courier New"/>
      </w:rPr>
    </w:lvl>
    <w:lvl w:ilvl="5" w:tplc="C46E6392">
      <w:start w:val="1"/>
      <w:numFmt w:val="bullet"/>
      <w:lvlText w:val=""/>
      <w:lvlJc w:val="left"/>
      <w:pPr>
        <w:tabs>
          <w:tab w:val="num" w:pos="4320"/>
        </w:tabs>
        <w:ind w:left="4320" w:hanging="360"/>
      </w:pPr>
      <w:rPr>
        <w:rFonts w:ascii="Wingdings" w:hAnsi="Wingdings"/>
      </w:rPr>
    </w:lvl>
    <w:lvl w:ilvl="6" w:tplc="4784F5BA">
      <w:start w:val="1"/>
      <w:numFmt w:val="bullet"/>
      <w:lvlText w:val=""/>
      <w:lvlJc w:val="left"/>
      <w:pPr>
        <w:tabs>
          <w:tab w:val="num" w:pos="5040"/>
        </w:tabs>
        <w:ind w:left="5040" w:hanging="360"/>
      </w:pPr>
      <w:rPr>
        <w:rFonts w:ascii="Symbol" w:hAnsi="Symbol"/>
      </w:rPr>
    </w:lvl>
    <w:lvl w:ilvl="7" w:tplc="81F05D6A">
      <w:start w:val="1"/>
      <w:numFmt w:val="bullet"/>
      <w:lvlText w:val="o"/>
      <w:lvlJc w:val="left"/>
      <w:pPr>
        <w:tabs>
          <w:tab w:val="num" w:pos="5760"/>
        </w:tabs>
        <w:ind w:left="5760" w:hanging="360"/>
      </w:pPr>
      <w:rPr>
        <w:rFonts w:ascii="Courier New" w:hAnsi="Courier New"/>
      </w:rPr>
    </w:lvl>
    <w:lvl w:ilvl="8" w:tplc="344490DC">
      <w:start w:val="1"/>
      <w:numFmt w:val="bullet"/>
      <w:lvlText w:val=""/>
      <w:lvlJc w:val="left"/>
      <w:pPr>
        <w:tabs>
          <w:tab w:val="num" w:pos="6480"/>
        </w:tabs>
        <w:ind w:left="6480" w:hanging="360"/>
      </w:pPr>
      <w:rPr>
        <w:rFonts w:ascii="Wingdings" w:hAnsi="Wingdings"/>
      </w:rPr>
    </w:lvl>
  </w:abstractNum>
  <w:abstractNum w:abstractNumId="21" w15:restartNumberingAfterBreak="0">
    <w:nsid w:val="00000026"/>
    <w:multiLevelType w:val="hybridMultilevel"/>
    <w:tmpl w:val="00000026"/>
    <w:lvl w:ilvl="0" w:tplc="1EC49E6A">
      <w:start w:val="1"/>
      <w:numFmt w:val="bullet"/>
      <w:lvlText w:val="§"/>
      <w:lvlJc w:val="left"/>
      <w:pPr>
        <w:ind w:left="720" w:hanging="360"/>
      </w:pPr>
      <w:rPr>
        <w:rFonts w:ascii="Wingdings" w:eastAsia="Wingdings" w:hAnsi="Wingdings" w:cs="Wingdings"/>
      </w:rPr>
    </w:lvl>
    <w:lvl w:ilvl="1" w:tplc="C8C4B5DE">
      <w:start w:val="1"/>
      <w:numFmt w:val="bullet"/>
      <w:lvlText w:val="o"/>
      <w:lvlJc w:val="left"/>
      <w:pPr>
        <w:tabs>
          <w:tab w:val="num" w:pos="1440"/>
        </w:tabs>
        <w:ind w:left="1440" w:hanging="360"/>
      </w:pPr>
      <w:rPr>
        <w:rFonts w:ascii="Courier New" w:hAnsi="Courier New"/>
      </w:rPr>
    </w:lvl>
    <w:lvl w:ilvl="2" w:tplc="B8A64DCC">
      <w:start w:val="1"/>
      <w:numFmt w:val="bullet"/>
      <w:lvlText w:val=""/>
      <w:lvlJc w:val="left"/>
      <w:pPr>
        <w:tabs>
          <w:tab w:val="num" w:pos="2160"/>
        </w:tabs>
        <w:ind w:left="2160" w:hanging="360"/>
      </w:pPr>
      <w:rPr>
        <w:rFonts w:ascii="Wingdings" w:hAnsi="Wingdings"/>
      </w:rPr>
    </w:lvl>
    <w:lvl w:ilvl="3" w:tplc="EF9AB010">
      <w:start w:val="1"/>
      <w:numFmt w:val="bullet"/>
      <w:lvlText w:val=""/>
      <w:lvlJc w:val="left"/>
      <w:pPr>
        <w:tabs>
          <w:tab w:val="num" w:pos="2880"/>
        </w:tabs>
        <w:ind w:left="2880" w:hanging="360"/>
      </w:pPr>
      <w:rPr>
        <w:rFonts w:ascii="Symbol" w:hAnsi="Symbol"/>
      </w:rPr>
    </w:lvl>
    <w:lvl w:ilvl="4" w:tplc="C32E456E">
      <w:start w:val="1"/>
      <w:numFmt w:val="bullet"/>
      <w:lvlText w:val="o"/>
      <w:lvlJc w:val="left"/>
      <w:pPr>
        <w:tabs>
          <w:tab w:val="num" w:pos="3600"/>
        </w:tabs>
        <w:ind w:left="3600" w:hanging="360"/>
      </w:pPr>
      <w:rPr>
        <w:rFonts w:ascii="Courier New" w:hAnsi="Courier New"/>
      </w:rPr>
    </w:lvl>
    <w:lvl w:ilvl="5" w:tplc="12EC268A">
      <w:start w:val="1"/>
      <w:numFmt w:val="bullet"/>
      <w:lvlText w:val=""/>
      <w:lvlJc w:val="left"/>
      <w:pPr>
        <w:tabs>
          <w:tab w:val="num" w:pos="4320"/>
        </w:tabs>
        <w:ind w:left="4320" w:hanging="360"/>
      </w:pPr>
      <w:rPr>
        <w:rFonts w:ascii="Wingdings" w:hAnsi="Wingdings"/>
      </w:rPr>
    </w:lvl>
    <w:lvl w:ilvl="6" w:tplc="023E5B8E">
      <w:start w:val="1"/>
      <w:numFmt w:val="bullet"/>
      <w:lvlText w:val=""/>
      <w:lvlJc w:val="left"/>
      <w:pPr>
        <w:tabs>
          <w:tab w:val="num" w:pos="5040"/>
        </w:tabs>
        <w:ind w:left="5040" w:hanging="360"/>
      </w:pPr>
      <w:rPr>
        <w:rFonts w:ascii="Symbol" w:hAnsi="Symbol"/>
      </w:rPr>
    </w:lvl>
    <w:lvl w:ilvl="7" w:tplc="AF84D4E0">
      <w:start w:val="1"/>
      <w:numFmt w:val="bullet"/>
      <w:lvlText w:val="o"/>
      <w:lvlJc w:val="left"/>
      <w:pPr>
        <w:tabs>
          <w:tab w:val="num" w:pos="5760"/>
        </w:tabs>
        <w:ind w:left="5760" w:hanging="360"/>
      </w:pPr>
      <w:rPr>
        <w:rFonts w:ascii="Courier New" w:hAnsi="Courier New"/>
      </w:rPr>
    </w:lvl>
    <w:lvl w:ilvl="8" w:tplc="102262C2">
      <w:start w:val="1"/>
      <w:numFmt w:val="bullet"/>
      <w:lvlText w:val=""/>
      <w:lvlJc w:val="left"/>
      <w:pPr>
        <w:tabs>
          <w:tab w:val="num" w:pos="6480"/>
        </w:tabs>
        <w:ind w:left="6480" w:hanging="360"/>
      </w:pPr>
      <w:rPr>
        <w:rFonts w:ascii="Wingdings" w:hAnsi="Wingdings"/>
      </w:rPr>
    </w:lvl>
  </w:abstractNum>
  <w:abstractNum w:abstractNumId="22" w15:restartNumberingAfterBreak="0">
    <w:nsid w:val="0000002A"/>
    <w:multiLevelType w:val="hybridMultilevel"/>
    <w:tmpl w:val="0000002A"/>
    <w:lvl w:ilvl="0" w:tplc="BA1C4632">
      <w:start w:val="1"/>
      <w:numFmt w:val="bullet"/>
      <w:lvlText w:val="§"/>
      <w:lvlJc w:val="left"/>
      <w:pPr>
        <w:ind w:left="360" w:hanging="360"/>
      </w:pPr>
      <w:rPr>
        <w:rFonts w:ascii="Wingdings" w:eastAsia="Wingdings" w:hAnsi="Wingdings" w:cs="Wingdings"/>
      </w:rPr>
    </w:lvl>
    <w:lvl w:ilvl="1" w:tplc="412CA068">
      <w:start w:val="1"/>
      <w:numFmt w:val="bullet"/>
      <w:lvlText w:val="o"/>
      <w:lvlJc w:val="left"/>
      <w:pPr>
        <w:tabs>
          <w:tab w:val="num" w:pos="1080"/>
        </w:tabs>
        <w:ind w:left="1080" w:hanging="360"/>
      </w:pPr>
      <w:rPr>
        <w:rFonts w:ascii="Courier New" w:hAnsi="Courier New"/>
      </w:rPr>
    </w:lvl>
    <w:lvl w:ilvl="2" w:tplc="38AA3EE8">
      <w:start w:val="1"/>
      <w:numFmt w:val="bullet"/>
      <w:lvlText w:val=""/>
      <w:lvlJc w:val="left"/>
      <w:pPr>
        <w:tabs>
          <w:tab w:val="num" w:pos="1800"/>
        </w:tabs>
        <w:ind w:left="1800" w:hanging="360"/>
      </w:pPr>
      <w:rPr>
        <w:rFonts w:ascii="Wingdings" w:hAnsi="Wingdings"/>
      </w:rPr>
    </w:lvl>
    <w:lvl w:ilvl="3" w:tplc="B396322E">
      <w:start w:val="1"/>
      <w:numFmt w:val="bullet"/>
      <w:lvlText w:val=""/>
      <w:lvlJc w:val="left"/>
      <w:pPr>
        <w:tabs>
          <w:tab w:val="num" w:pos="2520"/>
        </w:tabs>
        <w:ind w:left="2520" w:hanging="360"/>
      </w:pPr>
      <w:rPr>
        <w:rFonts w:ascii="Symbol" w:hAnsi="Symbol"/>
      </w:rPr>
    </w:lvl>
    <w:lvl w:ilvl="4" w:tplc="82B6F98E">
      <w:start w:val="1"/>
      <w:numFmt w:val="bullet"/>
      <w:lvlText w:val="o"/>
      <w:lvlJc w:val="left"/>
      <w:pPr>
        <w:tabs>
          <w:tab w:val="num" w:pos="3240"/>
        </w:tabs>
        <w:ind w:left="3240" w:hanging="360"/>
      </w:pPr>
      <w:rPr>
        <w:rFonts w:ascii="Courier New" w:hAnsi="Courier New"/>
      </w:rPr>
    </w:lvl>
    <w:lvl w:ilvl="5" w:tplc="85603394">
      <w:start w:val="1"/>
      <w:numFmt w:val="bullet"/>
      <w:lvlText w:val=""/>
      <w:lvlJc w:val="left"/>
      <w:pPr>
        <w:tabs>
          <w:tab w:val="num" w:pos="3960"/>
        </w:tabs>
        <w:ind w:left="3960" w:hanging="360"/>
      </w:pPr>
      <w:rPr>
        <w:rFonts w:ascii="Wingdings" w:hAnsi="Wingdings"/>
      </w:rPr>
    </w:lvl>
    <w:lvl w:ilvl="6" w:tplc="0178DB98">
      <w:start w:val="1"/>
      <w:numFmt w:val="bullet"/>
      <w:lvlText w:val=""/>
      <w:lvlJc w:val="left"/>
      <w:pPr>
        <w:tabs>
          <w:tab w:val="num" w:pos="4680"/>
        </w:tabs>
        <w:ind w:left="4680" w:hanging="360"/>
      </w:pPr>
      <w:rPr>
        <w:rFonts w:ascii="Symbol" w:hAnsi="Symbol"/>
      </w:rPr>
    </w:lvl>
    <w:lvl w:ilvl="7" w:tplc="0F00F212">
      <w:start w:val="1"/>
      <w:numFmt w:val="bullet"/>
      <w:lvlText w:val="o"/>
      <w:lvlJc w:val="left"/>
      <w:pPr>
        <w:tabs>
          <w:tab w:val="num" w:pos="5400"/>
        </w:tabs>
        <w:ind w:left="5400" w:hanging="360"/>
      </w:pPr>
      <w:rPr>
        <w:rFonts w:ascii="Courier New" w:hAnsi="Courier New"/>
      </w:rPr>
    </w:lvl>
    <w:lvl w:ilvl="8" w:tplc="2C3A0D76">
      <w:start w:val="1"/>
      <w:numFmt w:val="bullet"/>
      <w:lvlText w:val=""/>
      <w:lvlJc w:val="left"/>
      <w:pPr>
        <w:tabs>
          <w:tab w:val="num" w:pos="6120"/>
        </w:tabs>
        <w:ind w:left="6120" w:hanging="360"/>
      </w:pPr>
      <w:rPr>
        <w:rFonts w:ascii="Wingdings" w:hAnsi="Wingdings"/>
      </w:rPr>
    </w:lvl>
  </w:abstractNum>
  <w:abstractNum w:abstractNumId="23" w15:restartNumberingAfterBreak="0">
    <w:nsid w:val="0000002C"/>
    <w:multiLevelType w:val="hybridMultilevel"/>
    <w:tmpl w:val="0000002C"/>
    <w:lvl w:ilvl="0" w:tplc="132E1204">
      <w:start w:val="1"/>
      <w:numFmt w:val="bullet"/>
      <w:lvlText w:val="§"/>
      <w:lvlJc w:val="left"/>
      <w:pPr>
        <w:ind w:left="360" w:hanging="360"/>
      </w:pPr>
      <w:rPr>
        <w:rFonts w:ascii="Wingdings" w:eastAsia="Wingdings" w:hAnsi="Wingdings" w:cs="Wingdings"/>
      </w:rPr>
    </w:lvl>
    <w:lvl w:ilvl="1" w:tplc="8F9CF7AA">
      <w:start w:val="1"/>
      <w:numFmt w:val="bullet"/>
      <w:lvlText w:val="o"/>
      <w:lvlJc w:val="left"/>
      <w:pPr>
        <w:tabs>
          <w:tab w:val="num" w:pos="1080"/>
        </w:tabs>
        <w:ind w:left="1080" w:hanging="360"/>
      </w:pPr>
      <w:rPr>
        <w:rFonts w:ascii="Courier New" w:hAnsi="Courier New"/>
      </w:rPr>
    </w:lvl>
    <w:lvl w:ilvl="2" w:tplc="D2BE4026">
      <w:start w:val="1"/>
      <w:numFmt w:val="bullet"/>
      <w:lvlText w:val=""/>
      <w:lvlJc w:val="left"/>
      <w:pPr>
        <w:tabs>
          <w:tab w:val="num" w:pos="1800"/>
        </w:tabs>
        <w:ind w:left="1800" w:hanging="360"/>
      </w:pPr>
      <w:rPr>
        <w:rFonts w:ascii="Wingdings" w:hAnsi="Wingdings"/>
      </w:rPr>
    </w:lvl>
    <w:lvl w:ilvl="3" w:tplc="547A2F70">
      <w:start w:val="1"/>
      <w:numFmt w:val="bullet"/>
      <w:lvlText w:val=""/>
      <w:lvlJc w:val="left"/>
      <w:pPr>
        <w:tabs>
          <w:tab w:val="num" w:pos="2520"/>
        </w:tabs>
        <w:ind w:left="2520" w:hanging="360"/>
      </w:pPr>
      <w:rPr>
        <w:rFonts w:ascii="Symbol" w:hAnsi="Symbol"/>
      </w:rPr>
    </w:lvl>
    <w:lvl w:ilvl="4" w:tplc="32288120">
      <w:start w:val="1"/>
      <w:numFmt w:val="bullet"/>
      <w:lvlText w:val="o"/>
      <w:lvlJc w:val="left"/>
      <w:pPr>
        <w:tabs>
          <w:tab w:val="num" w:pos="3240"/>
        </w:tabs>
        <w:ind w:left="3240" w:hanging="360"/>
      </w:pPr>
      <w:rPr>
        <w:rFonts w:ascii="Courier New" w:hAnsi="Courier New"/>
      </w:rPr>
    </w:lvl>
    <w:lvl w:ilvl="5" w:tplc="4B2645F0">
      <w:start w:val="1"/>
      <w:numFmt w:val="bullet"/>
      <w:lvlText w:val=""/>
      <w:lvlJc w:val="left"/>
      <w:pPr>
        <w:tabs>
          <w:tab w:val="num" w:pos="3960"/>
        </w:tabs>
        <w:ind w:left="3960" w:hanging="360"/>
      </w:pPr>
      <w:rPr>
        <w:rFonts w:ascii="Wingdings" w:hAnsi="Wingdings"/>
      </w:rPr>
    </w:lvl>
    <w:lvl w:ilvl="6" w:tplc="7234BAE4">
      <w:start w:val="1"/>
      <w:numFmt w:val="bullet"/>
      <w:lvlText w:val=""/>
      <w:lvlJc w:val="left"/>
      <w:pPr>
        <w:tabs>
          <w:tab w:val="num" w:pos="4680"/>
        </w:tabs>
        <w:ind w:left="4680" w:hanging="360"/>
      </w:pPr>
      <w:rPr>
        <w:rFonts w:ascii="Symbol" w:hAnsi="Symbol"/>
      </w:rPr>
    </w:lvl>
    <w:lvl w:ilvl="7" w:tplc="6248021E">
      <w:start w:val="1"/>
      <w:numFmt w:val="bullet"/>
      <w:lvlText w:val="o"/>
      <w:lvlJc w:val="left"/>
      <w:pPr>
        <w:tabs>
          <w:tab w:val="num" w:pos="5400"/>
        </w:tabs>
        <w:ind w:left="5400" w:hanging="360"/>
      </w:pPr>
      <w:rPr>
        <w:rFonts w:ascii="Courier New" w:hAnsi="Courier New"/>
      </w:rPr>
    </w:lvl>
    <w:lvl w:ilvl="8" w:tplc="8542DCA4">
      <w:start w:val="1"/>
      <w:numFmt w:val="bullet"/>
      <w:lvlText w:val=""/>
      <w:lvlJc w:val="left"/>
      <w:pPr>
        <w:tabs>
          <w:tab w:val="num" w:pos="6120"/>
        </w:tabs>
        <w:ind w:left="6120" w:hanging="360"/>
      </w:pPr>
      <w:rPr>
        <w:rFonts w:ascii="Wingdings" w:hAnsi="Wingdings"/>
      </w:rPr>
    </w:lvl>
  </w:abstractNum>
  <w:abstractNum w:abstractNumId="24" w15:restartNumberingAfterBreak="0">
    <w:nsid w:val="0000002E"/>
    <w:multiLevelType w:val="hybridMultilevel"/>
    <w:tmpl w:val="0000002E"/>
    <w:lvl w:ilvl="0" w:tplc="058E6476">
      <w:start w:val="1"/>
      <w:numFmt w:val="bullet"/>
      <w:pStyle w:val="ListParagraph"/>
      <w:lvlText w:val="§"/>
      <w:lvlJc w:val="left"/>
      <w:pPr>
        <w:tabs>
          <w:tab w:val="num" w:pos="5040"/>
        </w:tabs>
        <w:ind w:left="5040" w:hanging="360"/>
      </w:pPr>
      <w:rPr>
        <w:rFonts w:ascii="Wingdings" w:eastAsia="Wingdings" w:hAnsi="Wingdings" w:cs="Wingdings"/>
      </w:rPr>
    </w:lvl>
    <w:lvl w:ilvl="1" w:tplc="7180975C">
      <w:start w:val="1"/>
      <w:numFmt w:val="bullet"/>
      <w:lvlText w:val="o"/>
      <w:lvlJc w:val="left"/>
      <w:pPr>
        <w:tabs>
          <w:tab w:val="num" w:pos="5760"/>
        </w:tabs>
        <w:ind w:left="5760" w:hanging="360"/>
      </w:pPr>
      <w:rPr>
        <w:rFonts w:ascii="Courier New" w:hAnsi="Courier New"/>
      </w:rPr>
    </w:lvl>
    <w:lvl w:ilvl="2" w:tplc="0E66C212">
      <w:start w:val="1"/>
      <w:numFmt w:val="bullet"/>
      <w:lvlText w:val=""/>
      <w:lvlJc w:val="left"/>
      <w:pPr>
        <w:tabs>
          <w:tab w:val="num" w:pos="6480"/>
        </w:tabs>
        <w:ind w:left="6480" w:hanging="360"/>
      </w:pPr>
      <w:rPr>
        <w:rFonts w:ascii="Wingdings" w:hAnsi="Wingdings"/>
      </w:rPr>
    </w:lvl>
    <w:lvl w:ilvl="3" w:tplc="AEDC9F90">
      <w:start w:val="1"/>
      <w:numFmt w:val="bullet"/>
      <w:lvlText w:val=""/>
      <w:lvlJc w:val="left"/>
      <w:pPr>
        <w:tabs>
          <w:tab w:val="num" w:pos="7200"/>
        </w:tabs>
        <w:ind w:left="7200" w:hanging="360"/>
      </w:pPr>
      <w:rPr>
        <w:rFonts w:ascii="Symbol" w:hAnsi="Symbol"/>
      </w:rPr>
    </w:lvl>
    <w:lvl w:ilvl="4" w:tplc="EA7AD394">
      <w:start w:val="1"/>
      <w:numFmt w:val="bullet"/>
      <w:lvlText w:val="o"/>
      <w:lvlJc w:val="left"/>
      <w:pPr>
        <w:tabs>
          <w:tab w:val="num" w:pos="7920"/>
        </w:tabs>
        <w:ind w:left="7920" w:hanging="360"/>
      </w:pPr>
      <w:rPr>
        <w:rFonts w:ascii="Courier New" w:hAnsi="Courier New"/>
      </w:rPr>
    </w:lvl>
    <w:lvl w:ilvl="5" w:tplc="65D8A172">
      <w:start w:val="1"/>
      <w:numFmt w:val="bullet"/>
      <w:lvlText w:val=""/>
      <w:lvlJc w:val="left"/>
      <w:pPr>
        <w:tabs>
          <w:tab w:val="num" w:pos="8640"/>
        </w:tabs>
        <w:ind w:left="8640" w:hanging="360"/>
      </w:pPr>
      <w:rPr>
        <w:rFonts w:ascii="Wingdings" w:hAnsi="Wingdings"/>
      </w:rPr>
    </w:lvl>
    <w:lvl w:ilvl="6" w:tplc="2E98C578">
      <w:start w:val="1"/>
      <w:numFmt w:val="bullet"/>
      <w:lvlText w:val=""/>
      <w:lvlJc w:val="left"/>
      <w:pPr>
        <w:tabs>
          <w:tab w:val="num" w:pos="9360"/>
        </w:tabs>
        <w:ind w:left="9360" w:hanging="360"/>
      </w:pPr>
      <w:rPr>
        <w:rFonts w:ascii="Symbol" w:hAnsi="Symbol"/>
      </w:rPr>
    </w:lvl>
    <w:lvl w:ilvl="7" w:tplc="17102528">
      <w:start w:val="1"/>
      <w:numFmt w:val="bullet"/>
      <w:lvlText w:val="o"/>
      <w:lvlJc w:val="left"/>
      <w:pPr>
        <w:tabs>
          <w:tab w:val="num" w:pos="10080"/>
        </w:tabs>
        <w:ind w:left="10080" w:hanging="360"/>
      </w:pPr>
      <w:rPr>
        <w:rFonts w:ascii="Courier New" w:hAnsi="Courier New"/>
      </w:rPr>
    </w:lvl>
    <w:lvl w:ilvl="8" w:tplc="F61C4D62">
      <w:start w:val="1"/>
      <w:numFmt w:val="bullet"/>
      <w:lvlText w:val=""/>
      <w:lvlJc w:val="left"/>
      <w:pPr>
        <w:tabs>
          <w:tab w:val="num" w:pos="10800"/>
        </w:tabs>
        <w:ind w:left="10800" w:hanging="360"/>
      </w:pPr>
      <w:rPr>
        <w:rFonts w:ascii="Wingdings" w:hAnsi="Wingdings"/>
      </w:rPr>
    </w:lvl>
  </w:abstractNum>
  <w:abstractNum w:abstractNumId="25" w15:restartNumberingAfterBreak="0">
    <w:nsid w:val="0753249E"/>
    <w:multiLevelType w:val="hybridMultilevel"/>
    <w:tmpl w:val="00D07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8F60233"/>
    <w:multiLevelType w:val="hybridMultilevel"/>
    <w:tmpl w:val="05FE2CF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F">
      <w:start w:val="1"/>
      <w:numFmt w:val="decimal"/>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0C13755E"/>
    <w:multiLevelType w:val="hybridMultilevel"/>
    <w:tmpl w:val="ABA8EF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DA655B0"/>
    <w:multiLevelType w:val="hybridMultilevel"/>
    <w:tmpl w:val="191496EE"/>
    <w:lvl w:ilvl="0" w:tplc="04090003">
      <w:start w:val="1"/>
      <w:numFmt w:val="bullet"/>
      <w:lvlText w:val="o"/>
      <w:lvlJc w:val="left"/>
      <w:pPr>
        <w:ind w:left="1080" w:hanging="360"/>
      </w:pPr>
      <w:rPr>
        <w:rFonts w:ascii="Courier New" w:hAnsi="Courier New" w:cs="Courier New" w:hint="default"/>
      </w:rPr>
    </w:lvl>
    <w:lvl w:ilvl="1" w:tplc="0809000F">
      <w:start w:val="1"/>
      <w:numFmt w:val="decimal"/>
      <w:lvlText w:val="%2."/>
      <w:lvlJc w:val="left"/>
      <w:pPr>
        <w:ind w:left="1800" w:hanging="360"/>
      </w:p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10287CAA"/>
    <w:multiLevelType w:val="hybridMultilevel"/>
    <w:tmpl w:val="CC58F584"/>
    <w:lvl w:ilvl="0" w:tplc="8FCE5FD6">
      <w:start w:val="1"/>
      <w:numFmt w:val="bullet"/>
      <w:lvlText w:val="§"/>
      <w:lvlJc w:val="left"/>
      <w:pPr>
        <w:ind w:left="360" w:hanging="360"/>
      </w:pPr>
      <w:rPr>
        <w:rFonts w:ascii="Wingdings" w:eastAsia="Wingdings" w:hAnsi="Wingdings" w:cs="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1A253FA7"/>
    <w:multiLevelType w:val="hybridMultilevel"/>
    <w:tmpl w:val="48847024"/>
    <w:lvl w:ilvl="0" w:tplc="08090003">
      <w:start w:val="1"/>
      <w:numFmt w:val="bullet"/>
      <w:lvlText w:val="o"/>
      <w:lvlJc w:val="left"/>
      <w:pPr>
        <w:ind w:left="1080" w:hanging="360"/>
      </w:pPr>
      <w:rPr>
        <w:rFonts w:ascii="Courier New" w:hAnsi="Courier New" w:hint="default"/>
      </w:rPr>
    </w:lvl>
    <w:lvl w:ilvl="1" w:tplc="FFFFFFFF">
      <w:start w:val="1"/>
      <w:numFmt w:val="bullet"/>
      <w:lvlText w:val="o"/>
      <w:lvlJc w:val="left"/>
      <w:pPr>
        <w:tabs>
          <w:tab w:val="num" w:pos="5760"/>
        </w:tabs>
        <w:ind w:left="5760" w:hanging="360"/>
      </w:pPr>
      <w:rPr>
        <w:rFonts w:ascii="Courier New" w:hAnsi="Courier New"/>
      </w:rPr>
    </w:lvl>
    <w:lvl w:ilvl="2" w:tplc="FFFFFFFF">
      <w:start w:val="1"/>
      <w:numFmt w:val="bullet"/>
      <w:lvlText w:val=""/>
      <w:lvlJc w:val="left"/>
      <w:pPr>
        <w:tabs>
          <w:tab w:val="num" w:pos="6480"/>
        </w:tabs>
        <w:ind w:left="6480" w:hanging="360"/>
      </w:pPr>
      <w:rPr>
        <w:rFonts w:ascii="Wingdings" w:hAnsi="Wingdings"/>
      </w:rPr>
    </w:lvl>
    <w:lvl w:ilvl="3" w:tplc="FFFFFFFF">
      <w:start w:val="1"/>
      <w:numFmt w:val="bullet"/>
      <w:lvlText w:val=""/>
      <w:lvlJc w:val="left"/>
      <w:pPr>
        <w:tabs>
          <w:tab w:val="num" w:pos="7200"/>
        </w:tabs>
        <w:ind w:left="7200" w:hanging="360"/>
      </w:pPr>
      <w:rPr>
        <w:rFonts w:ascii="Symbol" w:hAnsi="Symbol"/>
      </w:rPr>
    </w:lvl>
    <w:lvl w:ilvl="4" w:tplc="FFFFFFFF">
      <w:start w:val="1"/>
      <w:numFmt w:val="bullet"/>
      <w:lvlText w:val="o"/>
      <w:lvlJc w:val="left"/>
      <w:pPr>
        <w:tabs>
          <w:tab w:val="num" w:pos="7920"/>
        </w:tabs>
        <w:ind w:left="7920" w:hanging="360"/>
      </w:pPr>
      <w:rPr>
        <w:rFonts w:ascii="Courier New" w:hAnsi="Courier New"/>
      </w:rPr>
    </w:lvl>
    <w:lvl w:ilvl="5" w:tplc="FFFFFFFF">
      <w:start w:val="1"/>
      <w:numFmt w:val="bullet"/>
      <w:lvlText w:val=""/>
      <w:lvlJc w:val="left"/>
      <w:pPr>
        <w:tabs>
          <w:tab w:val="num" w:pos="8640"/>
        </w:tabs>
        <w:ind w:left="8640" w:hanging="360"/>
      </w:pPr>
      <w:rPr>
        <w:rFonts w:ascii="Wingdings" w:hAnsi="Wingdings"/>
      </w:rPr>
    </w:lvl>
    <w:lvl w:ilvl="6" w:tplc="FFFFFFFF">
      <w:start w:val="1"/>
      <w:numFmt w:val="bullet"/>
      <w:lvlText w:val=""/>
      <w:lvlJc w:val="left"/>
      <w:pPr>
        <w:tabs>
          <w:tab w:val="num" w:pos="9360"/>
        </w:tabs>
        <w:ind w:left="9360" w:hanging="360"/>
      </w:pPr>
      <w:rPr>
        <w:rFonts w:ascii="Symbol" w:hAnsi="Symbol"/>
      </w:rPr>
    </w:lvl>
    <w:lvl w:ilvl="7" w:tplc="FFFFFFFF">
      <w:start w:val="1"/>
      <w:numFmt w:val="bullet"/>
      <w:lvlText w:val="o"/>
      <w:lvlJc w:val="left"/>
      <w:pPr>
        <w:tabs>
          <w:tab w:val="num" w:pos="10080"/>
        </w:tabs>
        <w:ind w:left="10080" w:hanging="360"/>
      </w:pPr>
      <w:rPr>
        <w:rFonts w:ascii="Courier New" w:hAnsi="Courier New"/>
      </w:rPr>
    </w:lvl>
    <w:lvl w:ilvl="8" w:tplc="FFFFFFFF">
      <w:start w:val="1"/>
      <w:numFmt w:val="bullet"/>
      <w:lvlText w:val=""/>
      <w:lvlJc w:val="left"/>
      <w:pPr>
        <w:tabs>
          <w:tab w:val="num" w:pos="10800"/>
        </w:tabs>
        <w:ind w:left="10800" w:hanging="360"/>
      </w:pPr>
      <w:rPr>
        <w:rFonts w:ascii="Wingdings" w:hAnsi="Wingdings"/>
      </w:rPr>
    </w:lvl>
  </w:abstractNum>
  <w:abstractNum w:abstractNumId="31" w15:restartNumberingAfterBreak="0">
    <w:nsid w:val="1DCA7EDC"/>
    <w:multiLevelType w:val="hybridMultilevel"/>
    <w:tmpl w:val="215894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285175FA"/>
    <w:multiLevelType w:val="hybridMultilevel"/>
    <w:tmpl w:val="9806C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0943B4"/>
    <w:multiLevelType w:val="hybridMultilevel"/>
    <w:tmpl w:val="168A08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2BD826A5"/>
    <w:multiLevelType w:val="hybridMultilevel"/>
    <w:tmpl w:val="77325382"/>
    <w:lvl w:ilvl="0" w:tplc="8FCE5FD6">
      <w:start w:val="1"/>
      <w:numFmt w:val="bullet"/>
      <w:lvlText w:val="§"/>
      <w:lvlJc w:val="left"/>
      <w:pPr>
        <w:ind w:left="360" w:hanging="360"/>
      </w:pPr>
      <w:rPr>
        <w:rFonts w:ascii="Wingdings" w:eastAsia="Wingdings" w:hAnsi="Wingdings" w:cs="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2FD95E8F"/>
    <w:multiLevelType w:val="hybridMultilevel"/>
    <w:tmpl w:val="DE84036C"/>
    <w:lvl w:ilvl="0" w:tplc="8FCE5FD6">
      <w:start w:val="1"/>
      <w:numFmt w:val="bullet"/>
      <w:lvlText w:val="§"/>
      <w:lvlJc w:val="left"/>
      <w:pPr>
        <w:ind w:left="360" w:hanging="360"/>
      </w:pPr>
      <w:rPr>
        <w:rFonts w:ascii="Wingdings" w:eastAsia="Wingdings" w:hAnsi="Wingdings" w:cs="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32343CA5"/>
    <w:multiLevelType w:val="hybridMultilevel"/>
    <w:tmpl w:val="794CC4A6"/>
    <w:lvl w:ilvl="0" w:tplc="FFFFFFFF">
      <w:start w:val="1"/>
      <w:numFmt w:val="bullet"/>
      <w:lvlText w:val=""/>
      <w:lvlJc w:val="left"/>
      <w:pPr>
        <w:ind w:left="1080" w:hanging="360"/>
      </w:pPr>
      <w:rPr>
        <w:rFonts w:ascii="Symbol" w:hAnsi="Symbol" w:hint="default"/>
      </w:rPr>
    </w:lvl>
    <w:lvl w:ilvl="1" w:tplc="0809000F">
      <w:start w:val="1"/>
      <w:numFmt w:val="decimal"/>
      <w:lvlText w:val="%2."/>
      <w:lvlJc w:val="left"/>
      <w:pPr>
        <w:ind w:left="1800" w:hanging="360"/>
      </w:p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3BF02529"/>
    <w:multiLevelType w:val="hybridMultilevel"/>
    <w:tmpl w:val="293657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E881F0D"/>
    <w:multiLevelType w:val="hybridMultilevel"/>
    <w:tmpl w:val="BE3214FE"/>
    <w:lvl w:ilvl="0" w:tplc="8FCE5FD6">
      <w:start w:val="1"/>
      <w:numFmt w:val="bullet"/>
      <w:lvlText w:val="§"/>
      <w:lvlJc w:val="left"/>
      <w:pPr>
        <w:ind w:left="360" w:hanging="360"/>
      </w:pPr>
      <w:rPr>
        <w:rFonts w:ascii="Wingdings" w:eastAsia="Wingdings" w:hAnsi="Wingdings" w:cs="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465D1217"/>
    <w:multiLevelType w:val="hybridMultilevel"/>
    <w:tmpl w:val="A08A390E"/>
    <w:lvl w:ilvl="0" w:tplc="8FCE5FD6">
      <w:start w:val="1"/>
      <w:numFmt w:val="bullet"/>
      <w:lvlText w:val="§"/>
      <w:lvlJc w:val="left"/>
      <w:pPr>
        <w:ind w:left="720" w:hanging="360"/>
      </w:pPr>
      <w:rPr>
        <w:rFonts w:ascii="Wingdings" w:eastAsia="Wingdings" w:hAnsi="Wingdings" w:cs="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FF1F83"/>
    <w:multiLevelType w:val="hybridMultilevel"/>
    <w:tmpl w:val="5BA2D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BF2D9D"/>
    <w:multiLevelType w:val="hybridMultilevel"/>
    <w:tmpl w:val="44A4AE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3A52BD6"/>
    <w:multiLevelType w:val="hybridMultilevel"/>
    <w:tmpl w:val="3DE836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5D04F7C"/>
    <w:multiLevelType w:val="hybridMultilevel"/>
    <w:tmpl w:val="3200B8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63274CB"/>
    <w:multiLevelType w:val="hybridMultilevel"/>
    <w:tmpl w:val="EB9AF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66491B"/>
    <w:multiLevelType w:val="hybridMultilevel"/>
    <w:tmpl w:val="1362196A"/>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4B1C22"/>
    <w:multiLevelType w:val="hybridMultilevel"/>
    <w:tmpl w:val="F19A69F6"/>
    <w:lvl w:ilvl="0" w:tplc="8FCE5FD6">
      <w:start w:val="1"/>
      <w:numFmt w:val="bullet"/>
      <w:lvlText w:val="§"/>
      <w:lvlJc w:val="left"/>
      <w:pPr>
        <w:ind w:left="360" w:hanging="360"/>
      </w:pPr>
      <w:rPr>
        <w:rFonts w:ascii="Wingdings" w:eastAsia="Wingdings" w:hAnsi="Wingdings" w:cs="Wingdings" w:hint="default"/>
      </w:rPr>
    </w:lvl>
    <w:lvl w:ilvl="1" w:tplc="FFFFFFFF">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5983335B"/>
    <w:multiLevelType w:val="hybridMultilevel"/>
    <w:tmpl w:val="3A5AFF9A"/>
    <w:lvl w:ilvl="0" w:tplc="56A0AAD0">
      <w:start w:val="1"/>
      <w:numFmt w:val="bullet"/>
      <w:lvlText w:val=""/>
      <w:lvlJc w:val="left"/>
      <w:pPr>
        <w:ind w:left="360" w:hanging="36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11F2D79"/>
    <w:multiLevelType w:val="hybridMultilevel"/>
    <w:tmpl w:val="1742AC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BD04AA9"/>
    <w:multiLevelType w:val="hybridMultilevel"/>
    <w:tmpl w:val="14A0C45E"/>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F">
      <w:start w:val="1"/>
      <w:numFmt w:val="decimal"/>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6C391B67"/>
    <w:multiLevelType w:val="hybridMultilevel"/>
    <w:tmpl w:val="32507F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D116D02"/>
    <w:multiLevelType w:val="hybridMultilevel"/>
    <w:tmpl w:val="B91E31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22F3B28"/>
    <w:multiLevelType w:val="multilevel"/>
    <w:tmpl w:val="65D4D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2E80FD1"/>
    <w:multiLevelType w:val="hybridMultilevel"/>
    <w:tmpl w:val="EFEA95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61B2D97"/>
    <w:multiLevelType w:val="hybridMultilevel"/>
    <w:tmpl w:val="7E6C92E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0809000F">
      <w:start w:val="1"/>
      <w:numFmt w:val="decimal"/>
      <w:lvlText w:val="%3."/>
      <w:lvlJc w:val="left"/>
      <w:pPr>
        <w:ind w:left="1800" w:hanging="360"/>
      </w:p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22"/>
  </w:num>
  <w:num w:numId="2">
    <w:abstractNumId w:val="23"/>
  </w:num>
  <w:num w:numId="3">
    <w:abstractNumId w:val="24"/>
  </w:num>
  <w:num w:numId="4">
    <w:abstractNumId w:val="11"/>
  </w:num>
  <w:num w:numId="5">
    <w:abstractNumId w:val="10"/>
  </w:num>
  <w:num w:numId="6">
    <w:abstractNumId w:val="6"/>
  </w:num>
  <w:num w:numId="7">
    <w:abstractNumId w:val="0"/>
  </w:num>
  <w:num w:numId="8">
    <w:abstractNumId w:val="1"/>
  </w:num>
  <w:num w:numId="9">
    <w:abstractNumId w:val="3"/>
  </w:num>
  <w:num w:numId="10">
    <w:abstractNumId w:val="52"/>
  </w:num>
  <w:num w:numId="11">
    <w:abstractNumId w:val="5"/>
  </w:num>
  <w:num w:numId="12">
    <w:abstractNumId w:val="13"/>
  </w:num>
  <w:num w:numId="13">
    <w:abstractNumId w:val="14"/>
  </w:num>
  <w:num w:numId="14">
    <w:abstractNumId w:val="15"/>
  </w:num>
  <w:num w:numId="15">
    <w:abstractNumId w:val="16"/>
  </w:num>
  <w:num w:numId="16">
    <w:abstractNumId w:val="18"/>
  </w:num>
  <w:num w:numId="17">
    <w:abstractNumId w:val="19"/>
  </w:num>
  <w:num w:numId="18">
    <w:abstractNumId w:val="20"/>
  </w:num>
  <w:num w:numId="19">
    <w:abstractNumId w:val="45"/>
  </w:num>
  <w:num w:numId="20">
    <w:abstractNumId w:val="31"/>
  </w:num>
  <w:num w:numId="21">
    <w:abstractNumId w:val="27"/>
  </w:num>
  <w:num w:numId="22">
    <w:abstractNumId w:val="50"/>
  </w:num>
  <w:num w:numId="23">
    <w:abstractNumId w:val="41"/>
  </w:num>
  <w:num w:numId="24">
    <w:abstractNumId w:val="43"/>
  </w:num>
  <w:num w:numId="25">
    <w:abstractNumId w:val="47"/>
  </w:num>
  <w:num w:numId="26">
    <w:abstractNumId w:val="28"/>
  </w:num>
  <w:num w:numId="27">
    <w:abstractNumId w:val="26"/>
  </w:num>
  <w:num w:numId="28">
    <w:abstractNumId w:val="54"/>
  </w:num>
  <w:num w:numId="29">
    <w:abstractNumId w:val="49"/>
  </w:num>
  <w:num w:numId="30">
    <w:abstractNumId w:val="36"/>
  </w:num>
  <w:num w:numId="31">
    <w:abstractNumId w:val="48"/>
  </w:num>
  <w:num w:numId="32">
    <w:abstractNumId w:val="37"/>
  </w:num>
  <w:num w:numId="33">
    <w:abstractNumId w:val="51"/>
  </w:num>
  <w:num w:numId="34">
    <w:abstractNumId w:val="32"/>
  </w:num>
  <w:num w:numId="35">
    <w:abstractNumId w:val="40"/>
  </w:num>
  <w:num w:numId="36">
    <w:abstractNumId w:val="25"/>
  </w:num>
  <w:num w:numId="37">
    <w:abstractNumId w:val="12"/>
  </w:num>
  <w:num w:numId="38">
    <w:abstractNumId w:val="9"/>
  </w:num>
  <w:num w:numId="39">
    <w:abstractNumId w:val="17"/>
  </w:num>
  <w:num w:numId="40">
    <w:abstractNumId w:val="21"/>
  </w:num>
  <w:num w:numId="41">
    <w:abstractNumId w:val="42"/>
  </w:num>
  <w:num w:numId="42">
    <w:abstractNumId w:val="53"/>
  </w:num>
  <w:num w:numId="43">
    <w:abstractNumId w:val="33"/>
  </w:num>
  <w:num w:numId="44">
    <w:abstractNumId w:val="7"/>
  </w:num>
  <w:num w:numId="45">
    <w:abstractNumId w:val="8"/>
  </w:num>
  <w:num w:numId="46">
    <w:abstractNumId w:val="2"/>
  </w:num>
  <w:num w:numId="47">
    <w:abstractNumId w:val="4"/>
  </w:num>
  <w:num w:numId="48">
    <w:abstractNumId w:val="39"/>
  </w:num>
  <w:num w:numId="49">
    <w:abstractNumId w:val="34"/>
  </w:num>
  <w:num w:numId="50">
    <w:abstractNumId w:val="29"/>
  </w:num>
  <w:num w:numId="51">
    <w:abstractNumId w:val="38"/>
  </w:num>
  <w:num w:numId="52">
    <w:abstractNumId w:val="46"/>
  </w:num>
  <w:num w:numId="53">
    <w:abstractNumId w:val="35"/>
  </w:num>
  <w:num w:numId="54">
    <w:abstractNumId w:val="44"/>
  </w:num>
  <w:num w:numId="55">
    <w:abstractNumId w:val="3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9C8"/>
    <w:rsid w:val="0000114C"/>
    <w:rsid w:val="000273B9"/>
    <w:rsid w:val="00030B0B"/>
    <w:rsid w:val="000331F5"/>
    <w:rsid w:val="00042994"/>
    <w:rsid w:val="000543BD"/>
    <w:rsid w:val="000607AD"/>
    <w:rsid w:val="000610EB"/>
    <w:rsid w:val="00086643"/>
    <w:rsid w:val="00093411"/>
    <w:rsid w:val="000B7064"/>
    <w:rsid w:val="000C3DBC"/>
    <w:rsid w:val="000D6520"/>
    <w:rsid w:val="000E5DA2"/>
    <w:rsid w:val="000F0CCD"/>
    <w:rsid w:val="000F1FBE"/>
    <w:rsid w:val="00106876"/>
    <w:rsid w:val="001204C4"/>
    <w:rsid w:val="00126045"/>
    <w:rsid w:val="00136C72"/>
    <w:rsid w:val="0016208F"/>
    <w:rsid w:val="001834E0"/>
    <w:rsid w:val="0019196D"/>
    <w:rsid w:val="00197B69"/>
    <w:rsid w:val="001A4FF7"/>
    <w:rsid w:val="001C2FF1"/>
    <w:rsid w:val="001D6D6D"/>
    <w:rsid w:val="001F1082"/>
    <w:rsid w:val="001F2F21"/>
    <w:rsid w:val="00200F21"/>
    <w:rsid w:val="0021772C"/>
    <w:rsid w:val="00225491"/>
    <w:rsid w:val="00247822"/>
    <w:rsid w:val="00247EF3"/>
    <w:rsid w:val="00282037"/>
    <w:rsid w:val="002879DE"/>
    <w:rsid w:val="00295B9B"/>
    <w:rsid w:val="002C0892"/>
    <w:rsid w:val="002E2410"/>
    <w:rsid w:val="002E327A"/>
    <w:rsid w:val="002E495B"/>
    <w:rsid w:val="002F5F5F"/>
    <w:rsid w:val="002F7313"/>
    <w:rsid w:val="003035C1"/>
    <w:rsid w:val="00326D0B"/>
    <w:rsid w:val="00340272"/>
    <w:rsid w:val="00374DA5"/>
    <w:rsid w:val="00380B84"/>
    <w:rsid w:val="0038101A"/>
    <w:rsid w:val="003869D4"/>
    <w:rsid w:val="003E0D8F"/>
    <w:rsid w:val="003E603D"/>
    <w:rsid w:val="003E6221"/>
    <w:rsid w:val="004004D8"/>
    <w:rsid w:val="00420D2F"/>
    <w:rsid w:val="00451605"/>
    <w:rsid w:val="00455DCE"/>
    <w:rsid w:val="0046229F"/>
    <w:rsid w:val="004667A1"/>
    <w:rsid w:val="004740DD"/>
    <w:rsid w:val="00485EAF"/>
    <w:rsid w:val="004C4039"/>
    <w:rsid w:val="004D1F20"/>
    <w:rsid w:val="004E121E"/>
    <w:rsid w:val="005078F8"/>
    <w:rsid w:val="00511E95"/>
    <w:rsid w:val="005238DD"/>
    <w:rsid w:val="005305AD"/>
    <w:rsid w:val="005B1BBA"/>
    <w:rsid w:val="005B1E7D"/>
    <w:rsid w:val="005D20EE"/>
    <w:rsid w:val="005D2F22"/>
    <w:rsid w:val="005E5659"/>
    <w:rsid w:val="005E65D6"/>
    <w:rsid w:val="00632739"/>
    <w:rsid w:val="00670D0F"/>
    <w:rsid w:val="006774D4"/>
    <w:rsid w:val="00682AC6"/>
    <w:rsid w:val="00685D6E"/>
    <w:rsid w:val="006C18C4"/>
    <w:rsid w:val="006D082B"/>
    <w:rsid w:val="006D49FE"/>
    <w:rsid w:val="006E011B"/>
    <w:rsid w:val="006E09C8"/>
    <w:rsid w:val="00731F18"/>
    <w:rsid w:val="007444EE"/>
    <w:rsid w:val="00751E49"/>
    <w:rsid w:val="0076143B"/>
    <w:rsid w:val="007A24EE"/>
    <w:rsid w:val="007B05F1"/>
    <w:rsid w:val="007B4139"/>
    <w:rsid w:val="007D3B2B"/>
    <w:rsid w:val="007E2BC6"/>
    <w:rsid w:val="00803E2D"/>
    <w:rsid w:val="008416B0"/>
    <w:rsid w:val="008446C9"/>
    <w:rsid w:val="00845B21"/>
    <w:rsid w:val="00882813"/>
    <w:rsid w:val="00892C2D"/>
    <w:rsid w:val="008A1344"/>
    <w:rsid w:val="008B310A"/>
    <w:rsid w:val="008D2011"/>
    <w:rsid w:val="008E1294"/>
    <w:rsid w:val="008E378C"/>
    <w:rsid w:val="00900560"/>
    <w:rsid w:val="00925174"/>
    <w:rsid w:val="009268AD"/>
    <w:rsid w:val="009734B0"/>
    <w:rsid w:val="00981B2C"/>
    <w:rsid w:val="009A198F"/>
    <w:rsid w:val="009E0CDF"/>
    <w:rsid w:val="00A070E8"/>
    <w:rsid w:val="00A0735D"/>
    <w:rsid w:val="00A54209"/>
    <w:rsid w:val="00A649F1"/>
    <w:rsid w:val="00A655C2"/>
    <w:rsid w:val="00A72686"/>
    <w:rsid w:val="00A82E76"/>
    <w:rsid w:val="00A974AB"/>
    <w:rsid w:val="00AA7C5D"/>
    <w:rsid w:val="00AB189F"/>
    <w:rsid w:val="00AC268B"/>
    <w:rsid w:val="00AC5284"/>
    <w:rsid w:val="00AE1294"/>
    <w:rsid w:val="00B012CE"/>
    <w:rsid w:val="00B130C8"/>
    <w:rsid w:val="00B13501"/>
    <w:rsid w:val="00B3257C"/>
    <w:rsid w:val="00B32710"/>
    <w:rsid w:val="00B33599"/>
    <w:rsid w:val="00B44A3B"/>
    <w:rsid w:val="00B726FD"/>
    <w:rsid w:val="00B85073"/>
    <w:rsid w:val="00B86245"/>
    <w:rsid w:val="00B94DD9"/>
    <w:rsid w:val="00BA507F"/>
    <w:rsid w:val="00BD4DEC"/>
    <w:rsid w:val="00BF65E9"/>
    <w:rsid w:val="00BF709E"/>
    <w:rsid w:val="00C012BD"/>
    <w:rsid w:val="00C3406E"/>
    <w:rsid w:val="00C43922"/>
    <w:rsid w:val="00C470CF"/>
    <w:rsid w:val="00C64A9F"/>
    <w:rsid w:val="00C7201A"/>
    <w:rsid w:val="00C96B04"/>
    <w:rsid w:val="00CB7C8F"/>
    <w:rsid w:val="00CC2E1C"/>
    <w:rsid w:val="00CF1E41"/>
    <w:rsid w:val="00CF3AF1"/>
    <w:rsid w:val="00CF3FA6"/>
    <w:rsid w:val="00D23F19"/>
    <w:rsid w:val="00D25C3C"/>
    <w:rsid w:val="00D40AFD"/>
    <w:rsid w:val="00D44B9E"/>
    <w:rsid w:val="00D54051"/>
    <w:rsid w:val="00D57BE3"/>
    <w:rsid w:val="00D763E6"/>
    <w:rsid w:val="00D771E3"/>
    <w:rsid w:val="00DA07A7"/>
    <w:rsid w:val="00DA2177"/>
    <w:rsid w:val="00DA62F2"/>
    <w:rsid w:val="00DC3C0C"/>
    <w:rsid w:val="00DE0837"/>
    <w:rsid w:val="00DF33AF"/>
    <w:rsid w:val="00E469B1"/>
    <w:rsid w:val="00E54A2F"/>
    <w:rsid w:val="00E73B2C"/>
    <w:rsid w:val="00E73F7C"/>
    <w:rsid w:val="00EE137D"/>
    <w:rsid w:val="00EE6810"/>
    <w:rsid w:val="00F02FBE"/>
    <w:rsid w:val="00F0599B"/>
    <w:rsid w:val="00F12BB7"/>
    <w:rsid w:val="00F631A6"/>
    <w:rsid w:val="00F87605"/>
    <w:rsid w:val="00F95920"/>
    <w:rsid w:val="00FB1114"/>
    <w:rsid w:val="00FB4126"/>
    <w:rsid w:val="00FE21CF"/>
    <w:rsid w:val="00FE628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94F84C0"/>
  <w15:chartTrackingRefBased/>
  <w15:docId w15:val="{83DB03C7-4ACF-E54D-B08B-C34D1577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E1E"/>
    <w:pPr>
      <w:spacing w:after="200"/>
    </w:pPr>
    <w:rPr>
      <w:sz w:val="24"/>
      <w:szCs w:val="24"/>
      <w:lang w:val="en-US" w:eastAsia="en-US"/>
    </w:rPr>
  </w:style>
  <w:style w:type="paragraph" w:styleId="Heading3">
    <w:name w:val="heading 3"/>
    <w:basedOn w:val="Normal"/>
    <w:next w:val="Normal"/>
    <w:link w:val="Heading3Char"/>
    <w:uiPriority w:val="9"/>
    <w:semiHidden/>
    <w:unhideWhenUsed/>
    <w:qFormat/>
    <w:rsid w:val="004004D8"/>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4004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qFormat/>
    <w:rsid w:val="0019196D"/>
    <w:pPr>
      <w:keepNext/>
      <w:spacing w:before="240" w:after="60" w:line="276" w:lineRule="auto"/>
      <w:outlineLvl w:val="4"/>
    </w:pPr>
    <w:rPr>
      <w:rFonts w:ascii="Arial" w:eastAsia="Arial" w:hAnsi="Arial" w:cs="Arial"/>
      <w:b/>
      <w:bCs/>
      <w:iCs/>
      <w:color w:val="002664"/>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09C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F3FA6"/>
    <w:pPr>
      <w:numPr>
        <w:numId w:val="3"/>
      </w:numPr>
      <w:spacing w:after="120" w:line="276" w:lineRule="auto"/>
      <w:ind w:left="757" w:hanging="397"/>
      <w:contextualSpacing/>
    </w:pPr>
    <w:rPr>
      <w:rFonts w:ascii="Arial" w:eastAsia="Arial" w:hAnsi="Arial" w:cs="Arial"/>
      <w:sz w:val="22"/>
    </w:rPr>
  </w:style>
  <w:style w:type="character" w:customStyle="1" w:styleId="Heading5Char">
    <w:name w:val="Heading 5 Char"/>
    <w:basedOn w:val="DefaultParagraphFont"/>
    <w:link w:val="Heading5"/>
    <w:rsid w:val="0019196D"/>
    <w:rPr>
      <w:rFonts w:ascii="Arial" w:eastAsia="Arial" w:hAnsi="Arial" w:cs="Arial"/>
      <w:b/>
      <w:bCs/>
      <w:iCs/>
      <w:color w:val="002664"/>
      <w:sz w:val="22"/>
      <w:szCs w:val="26"/>
      <w:lang w:val="en-US" w:eastAsia="en-US"/>
    </w:rPr>
  </w:style>
  <w:style w:type="character" w:customStyle="1" w:styleId="Heading3Char">
    <w:name w:val="Heading 3 Char"/>
    <w:basedOn w:val="DefaultParagraphFont"/>
    <w:link w:val="Heading3"/>
    <w:uiPriority w:val="9"/>
    <w:semiHidden/>
    <w:rsid w:val="004004D8"/>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uiPriority w:val="9"/>
    <w:semiHidden/>
    <w:rsid w:val="004004D8"/>
    <w:rPr>
      <w:rFonts w:asciiTheme="majorHAnsi" w:eastAsiaTheme="majorEastAsia" w:hAnsiTheme="majorHAnsi" w:cstheme="majorBidi"/>
      <w:i/>
      <w:iCs/>
      <w:color w:val="2F5496" w:themeColor="accent1" w:themeShade="BF"/>
      <w:sz w:val="24"/>
      <w:szCs w:val="24"/>
      <w:lang w:val="en-US" w:eastAsia="en-US"/>
    </w:rPr>
  </w:style>
  <w:style w:type="character" w:styleId="Hyperlink">
    <w:name w:val="Hyperlink"/>
    <w:basedOn w:val="DefaultParagraphFont"/>
    <w:uiPriority w:val="99"/>
    <w:unhideWhenUsed/>
    <w:rsid w:val="008446C9"/>
    <w:rPr>
      <w:color w:val="0563C1" w:themeColor="hyperlink"/>
      <w:u w:val="single"/>
    </w:rPr>
  </w:style>
  <w:style w:type="character" w:styleId="UnresolvedMention">
    <w:name w:val="Unresolved Mention"/>
    <w:basedOn w:val="DefaultParagraphFont"/>
    <w:uiPriority w:val="99"/>
    <w:semiHidden/>
    <w:unhideWhenUsed/>
    <w:rsid w:val="008446C9"/>
    <w:rPr>
      <w:color w:val="605E5C"/>
      <w:shd w:val="clear" w:color="auto" w:fill="E1DFDD"/>
    </w:rPr>
  </w:style>
  <w:style w:type="paragraph" w:styleId="Header">
    <w:name w:val="header"/>
    <w:basedOn w:val="Normal"/>
    <w:link w:val="HeaderChar"/>
    <w:uiPriority w:val="99"/>
    <w:unhideWhenUsed/>
    <w:rsid w:val="008A1344"/>
    <w:pPr>
      <w:tabs>
        <w:tab w:val="center" w:pos="4680"/>
        <w:tab w:val="right" w:pos="9360"/>
      </w:tabs>
      <w:spacing w:after="0"/>
    </w:pPr>
  </w:style>
  <w:style w:type="character" w:customStyle="1" w:styleId="HeaderChar">
    <w:name w:val="Header Char"/>
    <w:basedOn w:val="DefaultParagraphFont"/>
    <w:link w:val="Header"/>
    <w:uiPriority w:val="99"/>
    <w:rsid w:val="008A1344"/>
    <w:rPr>
      <w:sz w:val="24"/>
      <w:szCs w:val="24"/>
      <w:lang w:val="en-US" w:eastAsia="en-US"/>
    </w:rPr>
  </w:style>
  <w:style w:type="paragraph" w:styleId="Footer">
    <w:name w:val="footer"/>
    <w:basedOn w:val="Normal"/>
    <w:link w:val="FooterChar"/>
    <w:uiPriority w:val="99"/>
    <w:unhideWhenUsed/>
    <w:rsid w:val="008A1344"/>
    <w:pPr>
      <w:tabs>
        <w:tab w:val="center" w:pos="4680"/>
        <w:tab w:val="right" w:pos="9360"/>
      </w:tabs>
      <w:spacing w:after="0"/>
    </w:pPr>
  </w:style>
  <w:style w:type="character" w:customStyle="1" w:styleId="FooterChar">
    <w:name w:val="Footer Char"/>
    <w:basedOn w:val="DefaultParagraphFont"/>
    <w:link w:val="Footer"/>
    <w:uiPriority w:val="99"/>
    <w:rsid w:val="008A1344"/>
    <w:rPr>
      <w:sz w:val="24"/>
      <w:szCs w:val="24"/>
      <w:lang w:val="en-US" w:eastAsia="en-US"/>
    </w:rPr>
  </w:style>
  <w:style w:type="character" w:styleId="FollowedHyperlink">
    <w:name w:val="FollowedHyperlink"/>
    <w:basedOn w:val="DefaultParagraphFont"/>
    <w:uiPriority w:val="99"/>
    <w:semiHidden/>
    <w:unhideWhenUsed/>
    <w:rsid w:val="008A1344"/>
    <w:rPr>
      <w:color w:val="954F72" w:themeColor="followedHyperlink"/>
      <w:u w:val="single"/>
    </w:rPr>
  </w:style>
  <w:style w:type="paragraph" w:styleId="FootnoteText">
    <w:name w:val="footnote text"/>
    <w:basedOn w:val="Normal"/>
    <w:link w:val="FootnoteTextChar"/>
    <w:uiPriority w:val="99"/>
    <w:semiHidden/>
    <w:unhideWhenUsed/>
    <w:rsid w:val="000607AD"/>
    <w:pPr>
      <w:spacing w:after="0"/>
    </w:pPr>
    <w:rPr>
      <w:sz w:val="20"/>
      <w:szCs w:val="20"/>
    </w:rPr>
  </w:style>
  <w:style w:type="character" w:customStyle="1" w:styleId="FootnoteTextChar">
    <w:name w:val="Footnote Text Char"/>
    <w:basedOn w:val="DefaultParagraphFont"/>
    <w:link w:val="FootnoteText"/>
    <w:uiPriority w:val="99"/>
    <w:semiHidden/>
    <w:rsid w:val="000607AD"/>
    <w:rPr>
      <w:lang w:val="en-US" w:eastAsia="en-US"/>
    </w:rPr>
  </w:style>
  <w:style w:type="character" w:styleId="FootnoteReference">
    <w:name w:val="footnote reference"/>
    <w:basedOn w:val="DefaultParagraphFont"/>
    <w:uiPriority w:val="99"/>
    <w:semiHidden/>
    <w:unhideWhenUsed/>
    <w:rsid w:val="000607AD"/>
    <w:rPr>
      <w:vertAlign w:val="superscript"/>
    </w:rPr>
  </w:style>
  <w:style w:type="character" w:styleId="PageNumber">
    <w:name w:val="page number"/>
    <w:basedOn w:val="DefaultParagraphFont"/>
    <w:uiPriority w:val="99"/>
    <w:semiHidden/>
    <w:unhideWhenUsed/>
    <w:rsid w:val="00060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585211">
      <w:bodyDiv w:val="1"/>
      <w:marLeft w:val="0"/>
      <w:marRight w:val="0"/>
      <w:marTop w:val="0"/>
      <w:marBottom w:val="0"/>
      <w:divBdr>
        <w:top w:val="none" w:sz="0" w:space="0" w:color="auto"/>
        <w:left w:val="none" w:sz="0" w:space="0" w:color="auto"/>
        <w:bottom w:val="none" w:sz="0" w:space="0" w:color="auto"/>
        <w:right w:val="none" w:sz="0" w:space="0" w:color="auto"/>
      </w:divBdr>
    </w:div>
    <w:div w:id="706485262">
      <w:bodyDiv w:val="1"/>
      <w:marLeft w:val="0"/>
      <w:marRight w:val="0"/>
      <w:marTop w:val="0"/>
      <w:marBottom w:val="0"/>
      <w:divBdr>
        <w:top w:val="none" w:sz="0" w:space="0" w:color="auto"/>
        <w:left w:val="none" w:sz="0" w:space="0" w:color="auto"/>
        <w:bottom w:val="none" w:sz="0" w:space="0" w:color="auto"/>
        <w:right w:val="none" w:sz="0" w:space="0" w:color="auto"/>
      </w:divBdr>
    </w:div>
    <w:div w:id="883637190">
      <w:bodyDiv w:val="1"/>
      <w:marLeft w:val="0"/>
      <w:marRight w:val="0"/>
      <w:marTop w:val="0"/>
      <w:marBottom w:val="0"/>
      <w:divBdr>
        <w:top w:val="none" w:sz="0" w:space="0" w:color="auto"/>
        <w:left w:val="none" w:sz="0" w:space="0" w:color="auto"/>
        <w:bottom w:val="none" w:sz="0" w:space="0" w:color="auto"/>
        <w:right w:val="none" w:sz="0" w:space="0" w:color="auto"/>
      </w:divBdr>
    </w:div>
    <w:div w:id="147155922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nc/3.0/" TargetMode="External"/><Relationship Id="rId18" Type="http://schemas.openxmlformats.org/officeDocument/2006/relationships/image" Target="media/image6.jpeg"/><Relationship Id="rId26" Type="http://schemas.openxmlformats.org/officeDocument/2006/relationships/hyperlink" Target="https://vridar.org/2018/08/28/aboriginal-languages-a-repository-of-aboriginal-knowledge/" TargetMode="External"/><Relationship Id="rId39" Type="http://schemas.openxmlformats.org/officeDocument/2006/relationships/image" Target="media/image12.png"/><Relationship Id="rId21" Type="http://schemas.openxmlformats.org/officeDocument/2006/relationships/image" Target="media/image8.jpg"/><Relationship Id="rId34" Type="http://schemas.openxmlformats.org/officeDocument/2006/relationships/hyperlink" Target="https://horizonofreason.com/culture/aboriginal-art-symbols/"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jpg"/><Relationship Id="rId29" Type="http://schemas.openxmlformats.org/officeDocument/2006/relationships/image" Target="media/image9.jpg"/><Relationship Id="rId11" Type="http://schemas.openxmlformats.org/officeDocument/2006/relationships/image" Target="media/image2.png"/><Relationship Id="rId24" Type="http://schemas.openxmlformats.org/officeDocument/2006/relationships/hyperlink" Target="https://creativecommons.org/licenses/by/3.0/" TargetMode="External"/><Relationship Id="rId32" Type="http://schemas.openxmlformats.org/officeDocument/2006/relationships/hyperlink" Target="https://creativecommons.org/licenses/by-sa/3.0/" TargetMode="External"/><Relationship Id="rId37" Type="http://schemas.openxmlformats.org/officeDocument/2006/relationships/image" Target="media/image11.jpg"/><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s://vridar.org/2018/08/28/aboriginal-languages-a-repository-of-aboriginal-knowledge/" TargetMode="External"/><Relationship Id="rId28" Type="http://schemas.openxmlformats.org/officeDocument/2006/relationships/hyperlink" Target="https://www.aboriginal-art-australia.com/aboriginal-art-library/the-story-of-aboriginal-art/" TargetMode="External"/><Relationship Id="rId36" Type="http://schemas.openxmlformats.org/officeDocument/2006/relationships/image" Target="media/image10.png"/><Relationship Id="rId49" Type="http://schemas.openxmlformats.org/officeDocument/2006/relationships/theme" Target="theme/theme1.xml"/><Relationship Id="rId10" Type="http://schemas.openxmlformats.org/officeDocument/2006/relationships/hyperlink" Target="https://creativecommons.org/licenses/by-nc/3.0/" TargetMode="External"/><Relationship Id="rId19" Type="http://schemas.openxmlformats.org/officeDocument/2006/relationships/image" Target="media/image7.png"/><Relationship Id="rId31" Type="http://schemas.openxmlformats.org/officeDocument/2006/relationships/hyperlink" Target="https://horizonofreason.com/culture/aboriginal-art-symbols/"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ngimg.com/download/60969" TargetMode="External"/><Relationship Id="rId14" Type="http://schemas.openxmlformats.org/officeDocument/2006/relationships/image" Target="media/image2.jpg"/><Relationship Id="rId22" Type="http://schemas.openxmlformats.org/officeDocument/2006/relationships/hyperlink" Target="https://vridar.org/2018/08/28/aboriginal-languages-a-repository-of-aboriginal-knowledge/" TargetMode="External"/><Relationship Id="rId27" Type="http://schemas.openxmlformats.org/officeDocument/2006/relationships/hyperlink" Target="https://creativecommons.org/licenses/by/3.0/" TargetMode="External"/><Relationship Id="rId30" Type="http://schemas.openxmlformats.org/officeDocument/2006/relationships/hyperlink" Target="https://horizonofreason.com/culture/aboriginal-art-symbols/" TargetMode="External"/><Relationship Id="rId35" Type="http://schemas.openxmlformats.org/officeDocument/2006/relationships/hyperlink" Target="https://creativecommons.org/licenses/by-sa/3.0/"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www.pngimg.com/download/60969" TargetMode="External"/><Relationship Id="rId3" Type="http://schemas.openxmlformats.org/officeDocument/2006/relationships/settings" Target="settings.xml"/><Relationship Id="rId12" Type="http://schemas.openxmlformats.org/officeDocument/2006/relationships/hyperlink" Target="https://www.pngimg.com/download/60969"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hyperlink" Target="https://talkroute.com/5-ways-to-properly-use-emoticons-at-work/" TargetMode="External"/><Relationship Id="rId46" Type="http://schemas.openxmlformats.org/officeDocument/2006/relationships/header" Target="header3.xml"/><Relationship Id="rId20" Type="http://schemas.openxmlformats.org/officeDocument/2006/relationships/hyperlink" Target="https://www.google.com/search?client=safari&amp;rls=en&amp;q=Abbeys+children%27s+ATSI+language/English+bilingual+books&amp;ie=UTF-8&amp;oe=UTF-8" TargetMode="External"/><Relationship Id="rId41" Type="http://schemas.openxmlformats.org/officeDocument/2006/relationships/hyperlink" Target="http://ursuladubosarsky.squarespace.com/longer-biography"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1895</TotalTime>
  <Pages>36</Pages>
  <Words>10073</Words>
  <Characters>53515</Characters>
  <Application>Microsoft Office Word</Application>
  <DocSecurity>0</DocSecurity>
  <Lines>1892</Lines>
  <Paragraphs>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Murray</dc:creator>
  <cp:keywords/>
  <cp:lastModifiedBy>Michael John Francis Murray</cp:lastModifiedBy>
  <cp:revision>37</cp:revision>
  <dcterms:created xsi:type="dcterms:W3CDTF">2023-10-03T08:21:00Z</dcterms:created>
  <dcterms:modified xsi:type="dcterms:W3CDTF">2023-11-01T04:21:00Z</dcterms:modified>
</cp:coreProperties>
</file>